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727024229"/>
        <w:docPartObj>
          <w:docPartGallery w:val="Cover Pages"/>
          <w:docPartUnique/>
        </w:docPartObj>
      </w:sdtPr>
      <w:sdtEndPr>
        <w:rPr>
          <w:b/>
          <w:i/>
          <w:color w:val="000000" w:themeColor="background1"/>
        </w:rPr>
      </w:sdtEndPr>
      <w:sdtContent>
        <w:p w14:paraId="76D0ECB4" w14:textId="77777777" w:rsidR="005E4354" w:rsidRDefault="005E4354" w:rsidP="005C079A">
          <w:pPr>
            <w:jc w:val="both"/>
          </w:pPr>
        </w:p>
        <w:p w14:paraId="4815BFC8" w14:textId="026FA6E5" w:rsidR="005A25E6" w:rsidRPr="004C0376" w:rsidRDefault="00A45030" w:rsidP="004C0376">
          <w:pPr>
            <w:jc w:val="both"/>
            <w:rPr>
              <w:color w:val="000000" w:themeColor="background1"/>
            </w:rPr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3A736C1" wp14:editId="7BE7B09E">
                    <wp:simplePos x="0" y="0"/>
                    <wp:positionH relativeFrom="page">
                      <wp:posOffset>476250</wp:posOffset>
                    </wp:positionH>
                    <wp:positionV relativeFrom="margin">
                      <wp:posOffset>6699250</wp:posOffset>
                    </wp:positionV>
                    <wp:extent cx="6614160" cy="2368550"/>
                    <wp:effectExtent l="0" t="0" r="0" b="0"/>
                    <wp:wrapSquare wrapText="bothSides"/>
                    <wp:docPr id="129" name="Text Box 1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614160" cy="236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34699F" w14:textId="77777777" w:rsidR="000854D2" w:rsidRDefault="000854D2" w:rsidP="006C7A62">
                                <w:pPr>
                                  <w:pStyle w:val="NoSpacing"/>
                                  <w:spacing w:before="40" w:after="40"/>
                                  <w:jc w:val="center"/>
                                  <w:rPr>
                                    <w:caps/>
                                    <w:color w:val="000000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C4A3DE" w14:textId="77777777" w:rsidR="000854D2" w:rsidRDefault="000854D2" w:rsidP="006C7A62">
                                <w:pPr>
                                  <w:pStyle w:val="NoSpacing"/>
                                  <w:spacing w:before="40" w:after="40"/>
                                  <w:jc w:val="center"/>
                                  <w:rPr>
                                    <w:caps/>
                                    <w:color w:val="000000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CF2CC8" w14:textId="77777777" w:rsidR="000854D2" w:rsidRPr="00920888" w:rsidRDefault="000854D2" w:rsidP="006C7A62">
                                <w:pPr>
                                  <w:pStyle w:val="NoSpacing"/>
                                  <w:spacing w:before="40" w:after="40"/>
                                  <w:jc w:val="center"/>
                                  <w:rPr>
                                    <w:b/>
                                    <w:caps/>
                                    <w:color w:val="000000" w:themeColor="background1"/>
                                    <w:sz w:val="28"/>
                                    <w:szCs w:val="28"/>
                                  </w:rPr>
                                </w:pPr>
                                <w:r w:rsidRPr="00920888">
                                  <w:rPr>
                                    <w:b/>
                                    <w:caps/>
                                    <w:color w:val="000000" w:themeColor="background1"/>
                                    <w:sz w:val="28"/>
                                    <w:szCs w:val="28"/>
                                  </w:rPr>
                                  <w:t>Autori:</w:t>
                                </w:r>
                              </w:p>
                              <w:p w14:paraId="3FF5DC57" w14:textId="77777777" w:rsidR="000854D2" w:rsidRPr="00920888" w:rsidRDefault="000854D2" w:rsidP="006C7A62">
                                <w:pPr>
                                  <w:pStyle w:val="NoSpacing"/>
                                  <w:spacing w:before="40" w:after="40"/>
                                  <w:jc w:val="center"/>
                                  <w:rPr>
                                    <w:b/>
                                    <w:caps/>
                                    <w:color w:val="000000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color w:val="000000" w:themeColor="background1"/>
                                    <w:sz w:val="28"/>
                                    <w:szCs w:val="28"/>
                                  </w:rPr>
                                  <w:t>Jovana GLIGORIJEVIĆ</w:t>
                                </w:r>
                              </w:p>
                              <w:p w14:paraId="5612C002" w14:textId="77777777" w:rsidR="000854D2" w:rsidRPr="002510D6" w:rsidRDefault="000854D2" w:rsidP="006C7A62">
                                <w:pPr>
                                  <w:pStyle w:val="NoSpacing"/>
                                  <w:spacing w:before="40" w:after="40"/>
                                  <w:jc w:val="center"/>
                                  <w:rPr>
                                    <w:b/>
                                    <w:caps/>
                                    <w:color w:val="000000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color w:val="000000" w:themeColor="background1"/>
                                    <w:sz w:val="28"/>
                                    <w:szCs w:val="28"/>
                                  </w:rPr>
                                  <w:t>TAMARA DŽAMONJA ignjatović</w:t>
                                </w:r>
                              </w:p>
                              <w:p w14:paraId="285CF4BB" w14:textId="77777777" w:rsidR="000854D2" w:rsidRPr="00920888" w:rsidRDefault="000854D2" w:rsidP="006C7A62">
                                <w:pPr>
                                  <w:pStyle w:val="NoSpacing"/>
                                  <w:spacing w:before="40" w:after="40"/>
                                  <w:jc w:val="center"/>
                                  <w:rPr>
                                    <w:b/>
                                    <w:caps/>
                                    <w:color w:val="000000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color w:val="000000" w:themeColor="background1"/>
                                    <w:sz w:val="28"/>
                                    <w:szCs w:val="28"/>
                                  </w:rPr>
                                  <w:t>BRANKO ČEČEN</w:t>
                                </w:r>
                              </w:p>
                              <w:p w14:paraId="112561E9" w14:textId="77777777" w:rsidR="000854D2" w:rsidRPr="00920888" w:rsidRDefault="000854D2" w:rsidP="006C7A62">
                                <w:pPr>
                                  <w:pStyle w:val="NoSpacing"/>
                                  <w:spacing w:before="40" w:after="40"/>
                                  <w:jc w:val="center"/>
                                  <w:rPr>
                                    <w:b/>
                                    <w:caps/>
                                    <w:color w:val="000000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color w:val="000000" w:themeColor="background1"/>
                                    <w:sz w:val="28"/>
                                    <w:szCs w:val="28"/>
                                  </w:rPr>
                                  <w:t>veRAN MATIĆ</w:t>
                                </w:r>
                              </w:p>
                              <w:p w14:paraId="6229CF0E" w14:textId="77777777" w:rsidR="000854D2" w:rsidRPr="00920888" w:rsidRDefault="000854D2" w:rsidP="006C7A62">
                                <w:pPr>
                                  <w:pStyle w:val="NoSpacing"/>
                                  <w:spacing w:before="40" w:after="40"/>
                                  <w:jc w:val="center"/>
                                  <w:rPr>
                                    <w:b/>
                                    <w:caps/>
                                    <w:color w:val="000000" w:themeColor="background1"/>
                                    <w:sz w:val="28"/>
                                    <w:szCs w:val="28"/>
                                  </w:rPr>
                                </w:pPr>
                                <w:r w:rsidRPr="00920888">
                                  <w:rPr>
                                    <w:b/>
                                    <w:caps/>
                                    <w:color w:val="000000" w:themeColor="background1"/>
                                    <w:sz w:val="28"/>
                                    <w:szCs w:val="28"/>
                                  </w:rPr>
                                  <w:t>Miroslav Janković</w:t>
                                </w:r>
                              </w:p>
                              <w:p w14:paraId="78F93AC0" w14:textId="77777777" w:rsidR="000854D2" w:rsidRPr="006C7A62" w:rsidRDefault="000854D2" w:rsidP="005E4354">
                                <w:pPr>
                                  <w:pStyle w:val="NoSpacing"/>
                                  <w:spacing w:before="40" w:after="40"/>
                                  <w:jc w:val="center"/>
                                  <w:rPr>
                                    <w:caps/>
                                    <w:color w:val="000000" w:themeColor="background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3A736C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9" o:spid="_x0000_s1026" type="#_x0000_t202" style="position:absolute;left:0;text-align:left;margin-left:37.5pt;margin-top:527.5pt;width:520.8pt;height:186.5pt;z-index:251661312;visibility:visible;mso-wrap-style:square;mso-width-percent:1154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" filled="f" stroked="f" strokeweight=".5pt">
                    <v:path arrowok="t"/>
                    <v:textbox inset="1in,0,86.4pt,0">
                      <w:txbxContent>
                        <w:p w14:paraId="0A34699F" w14:textId="77777777" w:rsidR="000854D2" w:rsidRDefault="000854D2" w:rsidP="006C7A62">
                          <w:pPr>
                            <w:pStyle w:val="NoSpacing"/>
                            <w:spacing w:before="40" w:after="40"/>
                            <w:jc w:val="center"/>
                            <w:rPr>
                              <w:caps/>
                              <w:color w:val="000000" w:themeColor="background1"/>
                              <w:sz w:val="24"/>
                              <w:szCs w:val="24"/>
                            </w:rPr>
                          </w:pPr>
                        </w:p>
                        <w:p w14:paraId="17C4A3DE" w14:textId="77777777" w:rsidR="000854D2" w:rsidRDefault="000854D2" w:rsidP="006C7A62">
                          <w:pPr>
                            <w:pStyle w:val="NoSpacing"/>
                            <w:spacing w:before="40" w:after="40"/>
                            <w:jc w:val="center"/>
                            <w:rPr>
                              <w:caps/>
                              <w:color w:val="000000" w:themeColor="background1"/>
                              <w:sz w:val="24"/>
                              <w:szCs w:val="24"/>
                            </w:rPr>
                          </w:pPr>
                        </w:p>
                        <w:p w14:paraId="6DCF2CC8" w14:textId="77777777" w:rsidR="000854D2" w:rsidRPr="00920888" w:rsidRDefault="000854D2" w:rsidP="006C7A62">
                          <w:pPr>
                            <w:pStyle w:val="NoSpacing"/>
                            <w:spacing w:before="40" w:after="40"/>
                            <w:jc w:val="center"/>
                            <w:rPr>
                              <w:b/>
                              <w:caps/>
                              <w:color w:val="000000" w:themeColor="background1"/>
                              <w:sz w:val="28"/>
                              <w:szCs w:val="28"/>
                            </w:rPr>
                          </w:pPr>
                          <w:r w:rsidRPr="00920888">
                            <w:rPr>
                              <w:b/>
                              <w:caps/>
                              <w:color w:val="000000" w:themeColor="background1"/>
                              <w:sz w:val="28"/>
                              <w:szCs w:val="28"/>
                            </w:rPr>
                            <w:t>Autori:</w:t>
                          </w:r>
                        </w:p>
                        <w:p w14:paraId="3FF5DC57" w14:textId="77777777" w:rsidR="000854D2" w:rsidRPr="00920888" w:rsidRDefault="000854D2" w:rsidP="006C7A62">
                          <w:pPr>
                            <w:pStyle w:val="NoSpacing"/>
                            <w:spacing w:before="40" w:after="40"/>
                            <w:jc w:val="center"/>
                            <w:rPr>
                              <w:b/>
                              <w:caps/>
                              <w:color w:val="000000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aps/>
                              <w:color w:val="000000" w:themeColor="background1"/>
                              <w:sz w:val="28"/>
                              <w:szCs w:val="28"/>
                            </w:rPr>
                            <w:t>Jovana GLIGORIJEVIĆ</w:t>
                          </w:r>
                        </w:p>
                        <w:p w14:paraId="5612C002" w14:textId="77777777" w:rsidR="000854D2" w:rsidRPr="002510D6" w:rsidRDefault="000854D2" w:rsidP="006C7A62">
                          <w:pPr>
                            <w:pStyle w:val="NoSpacing"/>
                            <w:spacing w:before="40" w:after="40"/>
                            <w:jc w:val="center"/>
                            <w:rPr>
                              <w:b/>
                              <w:caps/>
                              <w:color w:val="000000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aps/>
                              <w:color w:val="000000" w:themeColor="background1"/>
                              <w:sz w:val="28"/>
                              <w:szCs w:val="28"/>
                            </w:rPr>
                            <w:t>TAMARA DŽAMONJA ignjatović</w:t>
                          </w:r>
                        </w:p>
                        <w:p w14:paraId="285CF4BB" w14:textId="77777777" w:rsidR="000854D2" w:rsidRPr="00920888" w:rsidRDefault="000854D2" w:rsidP="006C7A62">
                          <w:pPr>
                            <w:pStyle w:val="NoSpacing"/>
                            <w:spacing w:before="40" w:after="40"/>
                            <w:jc w:val="center"/>
                            <w:rPr>
                              <w:b/>
                              <w:caps/>
                              <w:color w:val="000000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aps/>
                              <w:color w:val="000000" w:themeColor="background1"/>
                              <w:sz w:val="28"/>
                              <w:szCs w:val="28"/>
                            </w:rPr>
                            <w:t>BRANKO ČEČEN</w:t>
                          </w:r>
                        </w:p>
                        <w:p w14:paraId="112561E9" w14:textId="77777777" w:rsidR="000854D2" w:rsidRPr="00920888" w:rsidRDefault="000854D2" w:rsidP="006C7A62">
                          <w:pPr>
                            <w:pStyle w:val="NoSpacing"/>
                            <w:spacing w:before="40" w:after="40"/>
                            <w:jc w:val="center"/>
                            <w:rPr>
                              <w:b/>
                              <w:caps/>
                              <w:color w:val="000000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aps/>
                              <w:color w:val="000000" w:themeColor="background1"/>
                              <w:sz w:val="28"/>
                              <w:szCs w:val="28"/>
                            </w:rPr>
                            <w:t>veRAN MATIĆ</w:t>
                          </w:r>
                        </w:p>
                        <w:p w14:paraId="6229CF0E" w14:textId="77777777" w:rsidR="000854D2" w:rsidRPr="00920888" w:rsidRDefault="000854D2" w:rsidP="006C7A62">
                          <w:pPr>
                            <w:pStyle w:val="NoSpacing"/>
                            <w:spacing w:before="40" w:after="40"/>
                            <w:jc w:val="center"/>
                            <w:rPr>
                              <w:b/>
                              <w:caps/>
                              <w:color w:val="000000" w:themeColor="background1"/>
                              <w:sz w:val="28"/>
                              <w:szCs w:val="28"/>
                            </w:rPr>
                          </w:pPr>
                          <w:r w:rsidRPr="00920888">
                            <w:rPr>
                              <w:b/>
                              <w:caps/>
                              <w:color w:val="000000" w:themeColor="background1"/>
                              <w:sz w:val="28"/>
                              <w:szCs w:val="28"/>
                            </w:rPr>
                            <w:t>Miroslav Janković</w:t>
                          </w:r>
                        </w:p>
                        <w:p w14:paraId="78F93AC0" w14:textId="77777777" w:rsidR="000854D2" w:rsidRPr="006C7A62" w:rsidRDefault="000854D2" w:rsidP="005E4354">
                          <w:pPr>
                            <w:pStyle w:val="NoSpacing"/>
                            <w:spacing w:before="40" w:after="40"/>
                            <w:jc w:val="center"/>
                            <w:rPr>
                              <w:caps/>
                              <w:color w:val="000000" w:themeColor="background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20EC6993" wp14:editId="25917A63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4500</wp14:pctPosVOffset>
                        </wp:positionV>
                      </mc:Choice>
                      <mc:Fallback>
                        <wp:positionV relativeFrom="page">
                          <wp:posOffset>480695</wp:posOffset>
                        </wp:positionV>
                      </mc:Fallback>
                    </mc:AlternateContent>
                    <wp:extent cx="6604635" cy="7145020"/>
                    <wp:effectExtent l="0" t="0" r="0" b="0"/>
                    <wp:wrapNone/>
                    <wp:docPr id="125" name="Group 1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604635" cy="7145020"/>
                              <a:chOff x="0" y="0"/>
                              <a:chExt cx="5561330" cy="5404485"/>
                            </a:xfrm>
                          </wpg:grpSpPr>
                          <wps:wsp>
                            <wps:cNvPr id="126" name="Freeform 10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557520" cy="5404485"/>
                              </a:xfrm>
                              <a:custGeom>
                                <a:avLst/>
                                <a:gdLst>
                                  <a:gd name="T0" fmla="*/ 0 w 720"/>
                                  <a:gd name="T1" fmla="*/ 0 h 700"/>
                                  <a:gd name="T2" fmla="*/ 0 w 720"/>
                                  <a:gd name="T3" fmla="*/ 644 h 700"/>
                                  <a:gd name="T4" fmla="*/ 113 w 720"/>
                                  <a:gd name="T5" fmla="*/ 665 h 700"/>
                                  <a:gd name="T6" fmla="*/ 720 w 720"/>
                                  <a:gd name="T7" fmla="*/ 644 h 700"/>
                                  <a:gd name="T8" fmla="*/ 720 w 720"/>
                                  <a:gd name="T9" fmla="*/ 617 h 700"/>
                                  <a:gd name="T10" fmla="*/ 720 w 720"/>
                                  <a:gd name="T11" fmla="*/ 0 h 700"/>
                                  <a:gd name="T12" fmla="*/ 0 w 720"/>
                                  <a:gd name="T13" fmla="*/ 0 h 7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720" h="700">
                                    <a:moveTo>
                                      <a:pt x="0" y="0"/>
                                    </a:moveTo>
                                    <a:cubicBezTo>
                                      <a:pt x="0" y="644"/>
                                      <a:pt x="0" y="644"/>
                                      <a:pt x="0" y="644"/>
                                    </a:cubicBezTo>
                                    <a:cubicBezTo>
                                      <a:pt x="23" y="650"/>
                                      <a:pt x="62" y="658"/>
                                      <a:pt x="113" y="665"/>
                                    </a:cubicBezTo>
                                    <a:cubicBezTo>
                                      <a:pt x="250" y="685"/>
                                      <a:pt x="476" y="700"/>
                                      <a:pt x="720" y="644"/>
                                    </a:cubicBezTo>
                                    <a:cubicBezTo>
                                      <a:pt x="720" y="617"/>
                                      <a:pt x="720" y="617"/>
                                      <a:pt x="720" y="617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1003">
                                <a:schemeClr val="dk2"/>
                              </a:fillRef>
                              <a:effectRef idx="0">
                                <a:scrgbClr r="0" g="0" b="0"/>
                              </a:effectRef>
                              <a:fontRef idx="major"/>
                            </wps:style>
                            <wps:txbx>
                              <w:txbxContent>
                                <w:p w14:paraId="6FBD4A8F" w14:textId="77777777" w:rsidR="000854D2" w:rsidRDefault="000854D2" w:rsidP="00920888">
                                  <w:pPr>
                                    <w:jc w:val="center"/>
                                    <w:rPr>
                                      <w:color w:val="FFFFFF"/>
                                      <w:sz w:val="48"/>
                                      <w:szCs w:val="48"/>
                                      <w:lang w:val="sr-Latn-CS"/>
                                    </w:rPr>
                                  </w:pPr>
                                </w:p>
                                <w:p w14:paraId="4BE23999" w14:textId="77777777" w:rsidR="000854D2" w:rsidRPr="00E839BD" w:rsidRDefault="000854D2" w:rsidP="00920888">
                                  <w:pPr>
                                    <w:jc w:val="center"/>
                                    <w:rPr>
                                      <w:color w:val="FFFFFF"/>
                                      <w:sz w:val="56"/>
                                      <w:szCs w:val="56"/>
                                    </w:rPr>
                                  </w:pPr>
                                  <w:r w:rsidRPr="00E839BD">
                                    <w:rPr>
                                      <w:color w:val="FFFFFF"/>
                                      <w:sz w:val="56"/>
                                      <w:szCs w:val="56"/>
                                      <w:lang w:val="sr-Latn-CS"/>
                                    </w:rPr>
                                    <w:t xml:space="preserve">Analiza </w:t>
                                  </w:r>
                                  <w:r w:rsidRPr="00E839BD">
                                    <w:rPr>
                                      <w:color w:val="FFFFFF"/>
                                      <w:sz w:val="56"/>
                                      <w:szCs w:val="56"/>
                                    </w:rPr>
                                    <w:t>mentalno zdravlje novinara</w:t>
                                  </w:r>
                                </w:p>
                                <w:p w14:paraId="40C880EB" w14:textId="77777777" w:rsidR="000854D2" w:rsidRDefault="000854D2" w:rsidP="00920888">
                                  <w:pPr>
                                    <w:jc w:val="center"/>
                                    <w:rPr>
                                      <w:color w:val="FFFFFF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67068525" w14:textId="77777777" w:rsidR="000854D2" w:rsidRPr="00CF58EB" w:rsidRDefault="000854D2" w:rsidP="00920888">
                                  <w:pPr>
                                    <w:jc w:val="center"/>
                                    <w:rPr>
                                      <w:color w:val="FFFFFF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02ECB1D" w14:textId="77777777" w:rsidR="000854D2" w:rsidRDefault="000854D2" w:rsidP="00F862E9">
                                  <w:pPr>
                                    <w:pStyle w:val="ListParagraph"/>
                                    <w:ind w:left="0" w:right="10"/>
                                    <w:rPr>
                                      <w:color w:val="000000" w:themeColor="background1"/>
                                      <w:sz w:val="48"/>
                                      <w:szCs w:val="48"/>
                                      <w:lang w:val="sr-Latn-CS"/>
                                    </w:rPr>
                                  </w:pPr>
                                </w:p>
                                <w:p w14:paraId="1E32D5E1" w14:textId="77777777" w:rsidR="000854D2" w:rsidRPr="00043F53" w:rsidRDefault="000854D2" w:rsidP="005E4354">
                                  <w:pPr>
                                    <w:jc w:val="center"/>
                                    <w:rPr>
                                      <w:color w:val="000000" w:themeColor="background1"/>
                                      <w:sz w:val="72"/>
                                      <w:szCs w:val="72"/>
                                      <w:lang w:val="sr-Latn-C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0" tIns="1097280" rIns="1097280" bIns="1097280" anchor="b" anchorCtr="0" upright="1">
                              <a:noAutofit/>
                            </wps:bodyPr>
                          </wps:wsp>
                          <wps:wsp>
                            <wps:cNvPr id="127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876300" y="4769783"/>
                                <a:ext cx="4685030" cy="509905"/>
                              </a:xfrm>
                              <a:custGeom>
                                <a:avLst/>
                                <a:gdLst>
                                  <a:gd name="T0" fmla="*/ 607 w 607"/>
                                  <a:gd name="T1" fmla="*/ 0 h 66"/>
                                  <a:gd name="T2" fmla="*/ 176 w 607"/>
                                  <a:gd name="T3" fmla="*/ 57 h 66"/>
                                  <a:gd name="T4" fmla="*/ 0 w 607"/>
                                  <a:gd name="T5" fmla="*/ 48 h 66"/>
                                  <a:gd name="T6" fmla="*/ 251 w 607"/>
                                  <a:gd name="T7" fmla="*/ 66 h 66"/>
                                  <a:gd name="T8" fmla="*/ 607 w 607"/>
                                  <a:gd name="T9" fmla="*/ 27 h 66"/>
                                  <a:gd name="T10" fmla="*/ 607 w 607"/>
                                  <a:gd name="T11" fmla="*/ 0 h 6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607" h="66">
                                    <a:moveTo>
                                      <a:pt x="607" y="0"/>
                                    </a:moveTo>
                                    <a:cubicBezTo>
                                      <a:pt x="450" y="44"/>
                                      <a:pt x="300" y="57"/>
                                      <a:pt x="176" y="57"/>
                                    </a:cubicBezTo>
                                    <a:cubicBezTo>
                                      <a:pt x="109" y="57"/>
                                      <a:pt x="49" y="53"/>
                                      <a:pt x="0" y="48"/>
                                    </a:cubicBezTo>
                                    <a:cubicBezTo>
                                      <a:pt x="66" y="58"/>
                                      <a:pt x="152" y="66"/>
                                      <a:pt x="251" y="66"/>
                                    </a:cubicBezTo>
                                    <a:cubicBezTo>
                                      <a:pt x="358" y="66"/>
                                      <a:pt x="480" y="56"/>
                                      <a:pt x="607" y="27"/>
                                    </a:cubicBezTo>
                                    <a:cubicBezTo>
                                      <a:pt x="607" y="0"/>
                                      <a:pt x="607" y="0"/>
                                      <a:pt x="607" y="0"/>
                                    </a:cubicBezTo>
                                  </a:path>
                                </a:pathLst>
                              </a:custGeom>
                              <a:solidFill>
                                <a:schemeClr val="bg1">
                                  <a:alpha val="3000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/>
                              </a:extLst>
                            </wps:spPr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115400</wp14:pctWidth>
                    </wp14:sizeRelH>
                    <wp14:sizeRelV relativeFrom="page">
                      <wp14:pctHeight>67000</wp14:pctHeight>
                    </wp14:sizeRelV>
                  </wp:anchor>
                </w:drawing>
              </mc:Choice>
              <mc:Fallback>
                <w:pict>
                  <v:group w14:anchorId="20EC6993" id="Group 125" o:spid="_x0000_s1027" style="position:absolute;left:0;text-align:left;margin-left:0;margin-top:0;width:520.05pt;height:562.6pt;z-index:-251657216;mso-width-percent:1154;mso-height-percent:670;mso-top-percent:45;mso-position-horizontal:center;mso-position-horizontal-relative:margin;mso-position-vertical-relative:page;mso-width-percent:1154;mso-height-percent:670;mso-top-percent:45;mso-width-relative:margin" coordsize="55613,54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">
                    <o:lock v:ext="edit" aspectratio="t"/>
                    <v:shape id="Freeform 10" o:spid="_x0000_s1028" style="position:absolute;width:55575;height:54044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" adj="-11796480,,5400" path="m,c,644,,644,,644v23,6,62,14,113,21c250,685,476,700,720,644v,-27,,-27,,-27c720,,720,,720,,,,,,,e" fillcolor="#006cc8 [2578]" stroked="f">
                      <v:fill color2="#001324 [962]" rotate="t" focusposition=".5,.5" focussize="" focus="100%" type="gradientRadial"/>
                      <v:stroke joinstyle="miter"/>
                      <v:formulas/>
                      <v:path arrowok="t" o:connecttype="custom" o:connectlocs="0,0;0,4972126;872222,5134261;5557520,4972126;5557520,4763667;5557520,0;0,0" o:connectangles="0,0,0,0,0,0,0" textboxrect="0,0,720,700"/>
                      <v:textbox inset="1in,86.4pt,86.4pt,86.4pt">
                        <w:txbxContent>
                          <w:p w14:paraId="6FBD4A8F" w14:textId="77777777" w:rsidR="000854D2" w:rsidRDefault="000854D2" w:rsidP="00920888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  <w:lang w:val="sr-Latn-CS"/>
                              </w:rPr>
                            </w:pPr>
                          </w:p>
                          <w:p w14:paraId="4BE23999" w14:textId="77777777" w:rsidR="000854D2" w:rsidRPr="00E839BD" w:rsidRDefault="000854D2" w:rsidP="00920888">
                            <w:pPr>
                              <w:jc w:val="center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 w:rsidRPr="00E839BD">
                              <w:rPr>
                                <w:color w:val="FFFFFF"/>
                                <w:sz w:val="56"/>
                                <w:szCs w:val="56"/>
                                <w:lang w:val="sr-Latn-CS"/>
                              </w:rPr>
                              <w:t xml:space="preserve">Analiza </w:t>
                            </w:r>
                            <w:r w:rsidRPr="00E839BD">
                              <w:rPr>
                                <w:color w:val="FFFFFF"/>
                                <w:sz w:val="56"/>
                                <w:szCs w:val="56"/>
                              </w:rPr>
                              <w:t>mentalno zdravlje novinara</w:t>
                            </w:r>
                          </w:p>
                          <w:p w14:paraId="40C880EB" w14:textId="77777777" w:rsidR="000854D2" w:rsidRDefault="000854D2" w:rsidP="00920888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67068525" w14:textId="77777777" w:rsidR="000854D2" w:rsidRPr="00CF58EB" w:rsidRDefault="000854D2" w:rsidP="00920888">
                            <w:pPr>
                              <w:jc w:val="center"/>
                              <w:rPr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 w14:paraId="002ECB1D" w14:textId="77777777" w:rsidR="000854D2" w:rsidRDefault="000854D2" w:rsidP="00F862E9">
                            <w:pPr>
                              <w:pStyle w:val="ListParagraph"/>
                              <w:ind w:left="0" w:right="10"/>
                              <w:rPr>
                                <w:color w:val="000000" w:themeColor="background1"/>
                                <w:sz w:val="48"/>
                                <w:szCs w:val="48"/>
                                <w:lang w:val="sr-Latn-CS"/>
                              </w:rPr>
                            </w:pPr>
                          </w:p>
                          <w:p w14:paraId="1E32D5E1" w14:textId="77777777" w:rsidR="000854D2" w:rsidRPr="00043F53" w:rsidRDefault="000854D2" w:rsidP="005E4354">
                            <w:pPr>
                              <w:jc w:val="center"/>
                              <w:rPr>
                                <w:color w:val="000000" w:themeColor="background1"/>
                                <w:sz w:val="72"/>
                                <w:szCs w:val="72"/>
                                <w:lang w:val="sr-Latn-CS"/>
                              </w:rPr>
                            </w:pPr>
                          </w:p>
                        </w:txbxContent>
                      </v:textbox>
                    </v:shape>
                    <v:shape id="Freeform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" path="m607,c450,44,300,57,176,57,109,57,49,53,,48,66,58,152,66,251,66,358,66,480,56,607,27,607,,607,,607,e" fillcolor="black [3212]" stroked="f">
                      <v:fill opacity="19789f"/>
                      <v:path arrowok="t" o:connecttype="custom" o:connectlocs="4685030,0;1358427,440373;0,370840;1937302,509905;4685030,208598;4685030,0" o:connectangles="0,0,0,0,0,0"/>
                    </v:shape>
                    <w10:wrap anchorx="margin" anchory="page"/>
                  </v:group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89AEF9D" wp14:editId="302A1A62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6614160" cy="155575"/>
                    <wp:effectExtent l="0" t="0" r="0" b="0"/>
                    <wp:wrapSquare wrapText="bothSides"/>
                    <wp:docPr id="128" name="Text Box 12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6614160" cy="1555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B631C4" w14:textId="77777777" w:rsidR="000854D2" w:rsidRDefault="000854D2">
                                <w:pPr>
                                  <w:pStyle w:val="NoSpacing"/>
                                  <w:rPr>
                                    <w:color w:val="E7E9F5" w:themeColor="text1" w:themeTint="80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89AEF9D" id="Text Box 128" o:spid="_x0000_s1030" type="#_x0000_t202" style="position:absolute;left:0;text-align:left;margin-left:0;margin-top:0;width:520.8pt;height:12.25pt;z-index:251662336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" filled="f" stroked="f" strokeweight=".5pt">
                    <v:path arrowok="t"/>
                    <v:textbox style="mso-fit-shape-to-text:t" inset="1in,0,86.4pt,0">
                      <w:txbxContent>
                        <w:p w14:paraId="07B631C4" w14:textId="77777777" w:rsidR="000854D2" w:rsidRDefault="000854D2">
                          <w:pPr>
                            <w:pStyle w:val="NoSpacing"/>
                            <w:rPr>
                              <w:color w:val="E7E9F5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AE73140" wp14:editId="2604E07B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568960" cy="1044575"/>
                    <wp:effectExtent l="0" t="0" r="0" b="0"/>
                    <wp:wrapNone/>
                    <wp:docPr id="130" name="Rectangle 13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68960" cy="10445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000000" w:themeColor="background1"/>
                                    <w:sz w:val="24"/>
                                    <w:szCs w:val="24"/>
                                  </w:rPr>
                                  <w:alias w:val="Year"/>
                                  <w:tag w:val=""/>
                                  <w:id w:val="1595126926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3-01-01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5743A8A8" w14:textId="77777777" w:rsidR="000854D2" w:rsidRDefault="000854D2" w:rsidP="0067011C">
                                    <w:pPr>
                                      <w:pStyle w:val="NoSpacing"/>
                                      <w:jc w:val="center"/>
                                      <w:rPr>
                                        <w:color w:val="000000" w:themeColor="background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color w:val="000000" w:themeColor="background1"/>
                                        <w:sz w:val="24"/>
                                        <w:szCs w:val="24"/>
                                        <w:lang w:val="en-US"/>
                                      </w:rPr>
                                      <w:t>2023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>
                <w:pict>
                  <v:rect w14:anchorId="5AE73140" id="Rectangle 130" o:spid="_x0000_s1031" style="position:absolute;left:0;text-align:left;margin-left:-6.4pt;margin-top:0;width:44.8pt;height:82.25pt;z-index:251660288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" fillcolor="#00adef [3204]" stroked="f" strokeweight="2pt">
                    <v:path arrowok="t"/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000000" w:themeColor="background1"/>
                              <w:sz w:val="24"/>
                              <w:szCs w:val="24"/>
                            </w:rPr>
                            <w:alias w:val="Year"/>
                            <w:tag w:val=""/>
                            <w:id w:val="1595126926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3-01-01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5743A8A8" w14:textId="77777777" w:rsidR="000854D2" w:rsidRDefault="000854D2" w:rsidP="0067011C">
                              <w:pPr>
                                <w:pStyle w:val="NoSpacing"/>
                                <w:jc w:val="center"/>
                                <w:rPr>
                                  <w:color w:val="000000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000000" w:themeColor="background1"/>
                                  <w:sz w:val="24"/>
                                  <w:szCs w:val="24"/>
                                  <w:lang w:val="en-US"/>
                                </w:rPr>
                                <w:t>2023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5E4354">
            <w:rPr>
              <w:color w:val="000000" w:themeColor="background1"/>
            </w:rPr>
            <w:br w:type="page"/>
          </w:r>
        </w:p>
        <w:p w14:paraId="056B4862" w14:textId="77777777" w:rsidR="004C0376" w:rsidRDefault="004C0376" w:rsidP="00F80B55">
          <w:pPr>
            <w:pStyle w:val="NoSpacing"/>
            <w:jc w:val="center"/>
            <w:rPr>
              <w:b/>
              <w:sz w:val="24"/>
              <w:szCs w:val="24"/>
              <w:lang w:val="en-US"/>
            </w:rPr>
          </w:pPr>
        </w:p>
        <w:p w14:paraId="7FC47A37" w14:textId="77777777" w:rsidR="00EC6FCB" w:rsidRPr="00F80B55" w:rsidRDefault="00EC6FCB" w:rsidP="00F80B55">
          <w:pPr>
            <w:pStyle w:val="NoSpacing"/>
            <w:jc w:val="center"/>
            <w:rPr>
              <w:b/>
              <w:sz w:val="24"/>
              <w:szCs w:val="24"/>
              <w:lang w:val="en-US"/>
            </w:rPr>
          </w:pPr>
          <w:r w:rsidRPr="00F80B55">
            <w:rPr>
              <w:b/>
              <w:sz w:val="24"/>
              <w:szCs w:val="24"/>
              <w:lang w:val="en-US"/>
            </w:rPr>
            <w:t>SADRŽAJ</w:t>
          </w:r>
        </w:p>
        <w:p w14:paraId="2F918D0A" w14:textId="77777777" w:rsidR="005A25E6" w:rsidRDefault="005A25E6" w:rsidP="005C079A">
          <w:pPr>
            <w:pStyle w:val="NoSpacing"/>
            <w:jc w:val="both"/>
            <w:rPr>
              <w:b/>
              <w:lang w:val="en-US"/>
            </w:rPr>
          </w:pPr>
        </w:p>
        <w:p w14:paraId="7DDC7240" w14:textId="77777777" w:rsidR="004C0376" w:rsidRPr="00EC6FCB" w:rsidRDefault="004C0376" w:rsidP="005C079A">
          <w:pPr>
            <w:pStyle w:val="NoSpacing"/>
            <w:jc w:val="both"/>
            <w:rPr>
              <w:b/>
              <w:lang w:val="en-US"/>
            </w:rPr>
          </w:pPr>
        </w:p>
        <w:p w14:paraId="0D17F53E" w14:textId="1FE2956A" w:rsidR="00EC6FCB" w:rsidRPr="00F738DA" w:rsidRDefault="001F4600" w:rsidP="001F4600">
          <w:pPr>
            <w:pStyle w:val="NoSpacing"/>
            <w:jc w:val="both"/>
            <w:rPr>
              <w:lang w:val="en-US"/>
            </w:rPr>
          </w:pPr>
          <w:r w:rsidRPr="00F738DA">
            <w:rPr>
              <w:lang w:val="en-US"/>
            </w:rPr>
            <w:t xml:space="preserve">I. </w:t>
          </w:r>
          <w:r w:rsidR="00C365D9" w:rsidRPr="00F738DA">
            <w:rPr>
              <w:lang w:val="en-US"/>
            </w:rPr>
            <w:t>Uvod______________________</w:t>
          </w:r>
          <w:r w:rsidRPr="00F738DA">
            <w:rPr>
              <w:lang w:val="en-US"/>
            </w:rPr>
            <w:t>______</w:t>
          </w:r>
          <w:r w:rsidRPr="00F738DA">
            <w:rPr>
              <w:u w:val="single"/>
              <w:lang w:val="en-US"/>
            </w:rPr>
            <w:t>__________________</w:t>
          </w:r>
          <w:r w:rsidR="006F7A72" w:rsidRPr="00F738DA">
            <w:rPr>
              <w:u w:val="single"/>
              <w:lang w:val="en-US"/>
            </w:rPr>
            <w:t>____________</w:t>
          </w:r>
          <w:r w:rsidR="007F7DC1" w:rsidRPr="00F738DA">
            <w:rPr>
              <w:u w:val="single"/>
              <w:lang w:val="en-US"/>
            </w:rPr>
            <w:t>____________</w:t>
          </w:r>
          <w:r w:rsidR="006F7A72" w:rsidRPr="00F738DA">
            <w:rPr>
              <w:u w:val="single"/>
              <w:lang w:val="en-US"/>
            </w:rPr>
            <w:t>___________</w:t>
          </w:r>
          <w:r w:rsidR="00A94BF7" w:rsidRPr="00F738DA">
            <w:rPr>
              <w:lang w:val="en-US"/>
            </w:rPr>
            <w:t>02</w:t>
          </w:r>
        </w:p>
        <w:p w14:paraId="6B2805E4" w14:textId="77777777" w:rsidR="00EC6FCB" w:rsidRPr="00F738DA" w:rsidRDefault="00EC6FCB" w:rsidP="005C079A">
          <w:pPr>
            <w:pStyle w:val="NoSpacing"/>
            <w:jc w:val="both"/>
            <w:rPr>
              <w:lang w:val="en-US"/>
            </w:rPr>
          </w:pPr>
        </w:p>
        <w:p w14:paraId="7976E8C5" w14:textId="255ADB00" w:rsidR="006F7A72" w:rsidRPr="005E1A1A" w:rsidRDefault="004C0376" w:rsidP="005C079A">
          <w:pPr>
            <w:pStyle w:val="NoSpacing"/>
            <w:jc w:val="both"/>
            <w:rPr>
              <w:lang w:val="de-DE"/>
            </w:rPr>
          </w:pPr>
          <w:r w:rsidRPr="005E1A1A">
            <w:rPr>
              <w:lang w:val="de-DE"/>
            </w:rPr>
            <w:t xml:space="preserve">II. </w:t>
          </w:r>
          <w:r w:rsidR="00C365D9" w:rsidRPr="005E1A1A">
            <w:rPr>
              <w:lang w:val="de-DE"/>
            </w:rPr>
            <w:t>Socio-demokgrafske karakteristike uzorka_________________________</w:t>
          </w:r>
          <w:r w:rsidR="002510D6" w:rsidRPr="005E1A1A">
            <w:rPr>
              <w:lang w:val="de-DE"/>
            </w:rPr>
            <w:t>______</w:t>
          </w:r>
          <w:r w:rsidR="007F7DC1" w:rsidRPr="005E1A1A">
            <w:rPr>
              <w:lang w:val="de-DE"/>
            </w:rPr>
            <w:t>______</w:t>
          </w:r>
          <w:r w:rsidR="002510D6" w:rsidRPr="005E1A1A">
            <w:rPr>
              <w:lang w:val="de-DE"/>
            </w:rPr>
            <w:t xml:space="preserve">_____ </w:t>
          </w:r>
          <w:r w:rsidR="005E1A1A" w:rsidRPr="005E1A1A">
            <w:rPr>
              <w:lang w:val="de-DE"/>
            </w:rPr>
            <w:t>03</w:t>
          </w:r>
        </w:p>
        <w:p w14:paraId="61CCD1F7" w14:textId="77777777" w:rsidR="00EC6FCB" w:rsidRPr="005E1A1A" w:rsidRDefault="00EC6FCB" w:rsidP="005C079A">
          <w:pPr>
            <w:pStyle w:val="NoSpacing"/>
            <w:jc w:val="both"/>
            <w:rPr>
              <w:lang w:val="de-DE"/>
            </w:rPr>
          </w:pPr>
        </w:p>
        <w:p w14:paraId="099FC913" w14:textId="52215AAF" w:rsidR="006F7A72" w:rsidRPr="00C365D9" w:rsidRDefault="004C0376" w:rsidP="005C079A">
          <w:pPr>
            <w:pStyle w:val="NoSpacing"/>
            <w:jc w:val="both"/>
            <w:rPr>
              <w:lang w:val="it-IT"/>
            </w:rPr>
          </w:pPr>
          <w:r w:rsidRPr="007F7DC1">
            <w:rPr>
              <w:lang w:val="it-IT"/>
            </w:rPr>
            <w:t xml:space="preserve">III. </w:t>
          </w:r>
          <w:r w:rsidR="00C365D9" w:rsidRPr="007F7DC1">
            <w:rPr>
              <w:lang w:val="it-IT"/>
            </w:rPr>
            <w:t>Profesionalni stres, mobing i sagorev</w:t>
          </w:r>
          <w:r w:rsidR="00C365D9" w:rsidRPr="00C365D9">
            <w:rPr>
              <w:lang w:val="it-IT"/>
            </w:rPr>
            <w:t>anje iz ugla novinara</w:t>
          </w:r>
          <w:r w:rsidR="00C365D9">
            <w:rPr>
              <w:lang w:val="it-IT"/>
            </w:rPr>
            <w:t>___</w:t>
          </w:r>
          <w:r w:rsidR="006F7A72" w:rsidRPr="00C365D9">
            <w:rPr>
              <w:u w:val="single"/>
              <w:lang w:val="it-IT"/>
            </w:rPr>
            <w:t>____________</w:t>
          </w:r>
          <w:r w:rsidRPr="00C365D9">
            <w:rPr>
              <w:u w:val="single"/>
              <w:lang w:val="it-IT"/>
            </w:rPr>
            <w:t>__</w:t>
          </w:r>
          <w:r w:rsidR="007F7DC1">
            <w:rPr>
              <w:u w:val="single"/>
              <w:lang w:val="it-IT"/>
            </w:rPr>
            <w:t>_____</w:t>
          </w:r>
          <w:r w:rsidRPr="00C365D9">
            <w:rPr>
              <w:u w:val="single"/>
              <w:lang w:val="it-IT"/>
            </w:rPr>
            <w:t>____</w:t>
          </w:r>
          <w:r w:rsidR="00A94BF7" w:rsidRPr="00C365D9">
            <w:rPr>
              <w:lang w:val="it-IT"/>
            </w:rPr>
            <w:t>08</w:t>
          </w:r>
        </w:p>
        <w:p w14:paraId="51F1974C" w14:textId="77777777" w:rsidR="00EC6FCB" w:rsidRPr="00C365D9" w:rsidRDefault="00EC6FCB" w:rsidP="005C079A">
          <w:pPr>
            <w:pStyle w:val="NoSpacing"/>
            <w:jc w:val="both"/>
            <w:rPr>
              <w:lang w:val="it-IT"/>
            </w:rPr>
          </w:pPr>
        </w:p>
        <w:p w14:paraId="3C461DB2" w14:textId="23DE144D" w:rsidR="006F7A72" w:rsidRDefault="004C0376" w:rsidP="005C079A">
          <w:pPr>
            <w:pStyle w:val="NoSpacing"/>
            <w:jc w:val="both"/>
            <w:rPr>
              <w:lang w:val="it-IT"/>
            </w:rPr>
          </w:pPr>
          <w:r w:rsidRPr="00CD6667">
            <w:rPr>
              <w:lang w:val="it-IT"/>
            </w:rPr>
            <w:t xml:space="preserve">IV. </w:t>
          </w:r>
          <w:r w:rsidR="000240C4">
            <w:rPr>
              <w:lang w:val="it-IT"/>
            </w:rPr>
            <w:t>Uticaj tema</w:t>
          </w:r>
          <w:r w:rsidR="00956CFA" w:rsidRPr="00CD6667">
            <w:rPr>
              <w:lang w:val="it-IT"/>
            </w:rPr>
            <w:t xml:space="preserve"> o kojima novinari u Srbiji izveštavaju</w:t>
          </w:r>
          <w:r w:rsidR="000240C4">
            <w:rPr>
              <w:lang w:val="it-IT"/>
            </w:rPr>
            <w:t xml:space="preserve"> na njihovo mentalno zdravlje_____</w:t>
          </w:r>
          <w:r w:rsidR="005E1A1A">
            <w:rPr>
              <w:lang w:val="it-IT"/>
            </w:rPr>
            <w:t>18</w:t>
          </w:r>
          <w:bookmarkStart w:id="0" w:name="_GoBack"/>
          <w:bookmarkEnd w:id="0"/>
        </w:p>
        <w:p w14:paraId="68EDFC65" w14:textId="77777777" w:rsidR="00D16447" w:rsidRDefault="00D16447" w:rsidP="005C079A">
          <w:pPr>
            <w:pStyle w:val="NoSpacing"/>
            <w:jc w:val="both"/>
            <w:rPr>
              <w:lang w:val="it-IT"/>
            </w:rPr>
          </w:pPr>
        </w:p>
        <w:p w14:paraId="0CF89A84" w14:textId="38D92F5B" w:rsidR="00D16447" w:rsidRDefault="00D16447" w:rsidP="005C079A">
          <w:pPr>
            <w:pStyle w:val="NoSpacing"/>
            <w:jc w:val="both"/>
            <w:rPr>
              <w:lang w:val="it-IT"/>
            </w:rPr>
          </w:pPr>
          <w:r>
            <w:rPr>
              <w:lang w:val="it-IT"/>
            </w:rPr>
            <w:t>V. P</w:t>
          </w:r>
          <w:r w:rsidR="007F7DC1">
            <w:rPr>
              <w:lang w:val="it-IT"/>
            </w:rPr>
            <w:t>rit</w:t>
          </w:r>
          <w:r w:rsidR="00A74BC0">
            <w:rPr>
              <w:lang w:val="it-IT"/>
            </w:rPr>
            <w:t>isci na novinare, obraćanje za pomoć i podršku</w:t>
          </w:r>
          <w:r w:rsidR="008F5255">
            <w:rPr>
              <w:lang w:val="it-IT"/>
            </w:rPr>
            <w:t>__</w:t>
          </w:r>
          <w:r w:rsidR="002510D6">
            <w:rPr>
              <w:lang w:val="it-IT"/>
            </w:rPr>
            <w:t>______________________</w:t>
          </w:r>
          <w:r w:rsidR="007F7DC1">
            <w:rPr>
              <w:lang w:val="it-IT"/>
            </w:rPr>
            <w:t>_____</w:t>
          </w:r>
          <w:r w:rsidR="002510D6">
            <w:rPr>
              <w:lang w:val="it-IT"/>
            </w:rPr>
            <w:t>______</w:t>
          </w:r>
          <w:r w:rsidR="008F5255">
            <w:rPr>
              <w:lang w:val="it-IT"/>
            </w:rPr>
            <w:t>21</w:t>
          </w:r>
        </w:p>
        <w:p w14:paraId="384C7C0A" w14:textId="77777777" w:rsidR="00D16447" w:rsidRDefault="00D16447" w:rsidP="005C079A">
          <w:pPr>
            <w:pStyle w:val="NoSpacing"/>
            <w:jc w:val="both"/>
            <w:rPr>
              <w:lang w:val="it-IT"/>
            </w:rPr>
          </w:pPr>
        </w:p>
        <w:p w14:paraId="693F6D69" w14:textId="63D91884" w:rsidR="00F80B55" w:rsidRDefault="00D16447" w:rsidP="00F80B55">
          <w:pPr>
            <w:pStyle w:val="NoSpacing"/>
            <w:jc w:val="both"/>
            <w:rPr>
              <w:lang w:val="it-IT"/>
            </w:rPr>
          </w:pPr>
          <w:r>
            <w:rPr>
              <w:lang w:val="it-IT"/>
            </w:rPr>
            <w:t>VI. Mentalno zdravlje novinara</w:t>
          </w:r>
          <w:r w:rsidR="008F5255">
            <w:rPr>
              <w:lang w:val="it-IT"/>
            </w:rPr>
            <w:t>_________________________</w:t>
          </w:r>
          <w:r w:rsidR="002510D6">
            <w:rPr>
              <w:lang w:val="it-IT"/>
            </w:rPr>
            <w:t>___________</w:t>
          </w:r>
          <w:r w:rsidR="007F7DC1">
            <w:rPr>
              <w:lang w:val="it-IT"/>
            </w:rPr>
            <w:t>__________</w:t>
          </w:r>
          <w:r w:rsidR="002510D6">
            <w:rPr>
              <w:lang w:val="it-IT"/>
            </w:rPr>
            <w:t>___________</w:t>
          </w:r>
          <w:r w:rsidR="008F5255">
            <w:rPr>
              <w:lang w:val="it-IT"/>
            </w:rPr>
            <w:t>25</w:t>
          </w:r>
        </w:p>
        <w:p w14:paraId="415556EC" w14:textId="77777777" w:rsidR="008F5255" w:rsidRPr="00CD6667" w:rsidRDefault="008F5255" w:rsidP="00F80B55">
          <w:pPr>
            <w:pStyle w:val="NoSpacing"/>
            <w:jc w:val="both"/>
            <w:rPr>
              <w:lang w:val="it-IT"/>
            </w:rPr>
          </w:pPr>
        </w:p>
        <w:p w14:paraId="01F4664B" w14:textId="7A27D2C8" w:rsidR="00EC6FCB" w:rsidRPr="00CD6667" w:rsidRDefault="004C0376" w:rsidP="00F80B55">
          <w:pPr>
            <w:pStyle w:val="NoSpacing"/>
            <w:jc w:val="both"/>
            <w:rPr>
              <w:lang w:val="it-IT"/>
            </w:rPr>
          </w:pPr>
          <w:r w:rsidRPr="00CD6667">
            <w:rPr>
              <w:lang w:val="it-IT"/>
            </w:rPr>
            <w:t>V</w:t>
          </w:r>
          <w:r w:rsidR="00D16447">
            <w:rPr>
              <w:lang w:val="it-IT"/>
            </w:rPr>
            <w:t>II</w:t>
          </w:r>
          <w:r w:rsidRPr="00CD6667">
            <w:rPr>
              <w:lang w:val="it-IT"/>
            </w:rPr>
            <w:t xml:space="preserve">. </w:t>
          </w:r>
          <w:r w:rsidR="00EC6FCB" w:rsidRPr="00CD6667">
            <w:rPr>
              <w:lang w:val="it-IT"/>
            </w:rPr>
            <w:t>Z</w:t>
          </w:r>
          <w:r w:rsidRPr="00CD6667">
            <w:rPr>
              <w:lang w:val="it-IT"/>
            </w:rPr>
            <w:t>aključci i preporuke__</w:t>
          </w:r>
          <w:r w:rsidR="00D16447">
            <w:rPr>
              <w:u w:val="single"/>
              <w:lang w:val="it-IT"/>
            </w:rPr>
            <w:t>____</w:t>
          </w:r>
          <w:r w:rsidR="00F80B55" w:rsidRPr="00CD6667">
            <w:rPr>
              <w:u w:val="single"/>
              <w:lang w:val="it-IT"/>
            </w:rPr>
            <w:t>___________________________________</w:t>
          </w:r>
          <w:r w:rsidR="007F7DC1">
            <w:rPr>
              <w:u w:val="single"/>
              <w:lang w:val="it-IT"/>
            </w:rPr>
            <w:t>_____________</w:t>
          </w:r>
          <w:r w:rsidR="00F80B55" w:rsidRPr="00CD6667">
            <w:rPr>
              <w:u w:val="single"/>
              <w:lang w:val="it-IT"/>
            </w:rPr>
            <w:t>__________</w:t>
          </w:r>
          <w:r w:rsidR="00C957F7">
            <w:rPr>
              <w:lang w:val="it-IT"/>
            </w:rPr>
            <w:t>28</w:t>
          </w:r>
        </w:p>
        <w:p w14:paraId="1804F476" w14:textId="77777777" w:rsidR="00EC6FCB" w:rsidRPr="00CD6667" w:rsidRDefault="00EC6FCB" w:rsidP="00EC6FCB">
          <w:pPr>
            <w:pStyle w:val="NoSpacing"/>
            <w:rPr>
              <w:lang w:val="it-IT"/>
            </w:rPr>
          </w:pPr>
        </w:p>
        <w:p w14:paraId="1123029A" w14:textId="77777777" w:rsidR="00EC6FCB" w:rsidRPr="00CD6667" w:rsidRDefault="00EC6FCB" w:rsidP="00EC6FCB">
          <w:pPr>
            <w:pStyle w:val="NoSpacing"/>
            <w:rPr>
              <w:lang w:val="it-IT"/>
            </w:rPr>
          </w:pPr>
        </w:p>
        <w:p w14:paraId="07278D1D" w14:textId="77777777" w:rsidR="00EC6FCB" w:rsidRPr="007F7DC1" w:rsidRDefault="003415D7" w:rsidP="003415D7">
          <w:pPr>
            <w:jc w:val="both"/>
            <w:rPr>
              <w:b/>
              <w:i/>
              <w:color w:val="000000" w:themeColor="background1"/>
              <w:lang w:val="it-IT"/>
            </w:rPr>
          </w:pPr>
          <w:r w:rsidRPr="00CD6667">
            <w:rPr>
              <w:b/>
              <w:i/>
              <w:color w:val="000000" w:themeColor="background1"/>
              <w:lang w:val="it-IT"/>
            </w:rPr>
            <w:t xml:space="preserve">Napomena: </w:t>
          </w:r>
          <w:r w:rsidRPr="007F7DC1">
            <w:rPr>
              <w:b/>
              <w:i/>
              <w:color w:val="000000" w:themeColor="background1"/>
              <w:lang w:val="it-IT"/>
            </w:rPr>
            <w:t>Stavovi izrečeni u ovoj ana</w:t>
          </w:r>
          <w:r w:rsidR="008A1816" w:rsidRPr="007F7DC1">
            <w:rPr>
              <w:b/>
              <w:i/>
              <w:color w:val="000000" w:themeColor="background1"/>
              <w:lang w:val="it-IT"/>
            </w:rPr>
            <w:t>lizi pripadaju isključivo autorima i njih</w:t>
          </w:r>
          <w:r w:rsidRPr="007F7DC1">
            <w:rPr>
              <w:b/>
              <w:i/>
              <w:color w:val="000000" w:themeColor="background1"/>
              <w:lang w:val="it-IT"/>
            </w:rPr>
            <w:t>ovim saradnicima i ne predstavljaju nužno zvaničan stav Misije OEBS-a u Srbiji.</w:t>
          </w:r>
        </w:p>
      </w:sdtContent>
    </w:sdt>
    <w:p w14:paraId="135D49BC" w14:textId="77777777" w:rsidR="005A25E6" w:rsidRPr="007F7DC1" w:rsidRDefault="005A25E6" w:rsidP="00EC6FCB">
      <w:pPr>
        <w:jc w:val="center"/>
        <w:rPr>
          <w:b/>
          <w:lang w:val="it-IT"/>
        </w:rPr>
      </w:pPr>
    </w:p>
    <w:p w14:paraId="7CE26D9C" w14:textId="77777777" w:rsidR="004C0376" w:rsidRPr="007F7DC1" w:rsidRDefault="004C0376" w:rsidP="00EC6FCB">
      <w:pPr>
        <w:jc w:val="center"/>
        <w:rPr>
          <w:b/>
          <w:lang w:val="it-IT"/>
        </w:rPr>
      </w:pPr>
    </w:p>
    <w:p w14:paraId="15940258" w14:textId="77777777" w:rsidR="004C0376" w:rsidRPr="007F7DC1" w:rsidRDefault="004C0376" w:rsidP="00EC6FCB">
      <w:pPr>
        <w:jc w:val="center"/>
        <w:rPr>
          <w:b/>
          <w:lang w:val="it-IT"/>
        </w:rPr>
      </w:pPr>
    </w:p>
    <w:p w14:paraId="6A2AA96E" w14:textId="77777777" w:rsidR="004C0376" w:rsidRPr="007F7DC1" w:rsidRDefault="004C0376" w:rsidP="00EC6FCB">
      <w:pPr>
        <w:jc w:val="center"/>
        <w:rPr>
          <w:b/>
          <w:lang w:val="it-IT"/>
        </w:rPr>
      </w:pPr>
    </w:p>
    <w:p w14:paraId="01B2DB66" w14:textId="77777777" w:rsidR="004C0376" w:rsidRPr="007F7DC1" w:rsidRDefault="004C0376" w:rsidP="00EC6FCB">
      <w:pPr>
        <w:jc w:val="center"/>
        <w:rPr>
          <w:b/>
          <w:lang w:val="it-IT"/>
        </w:rPr>
      </w:pPr>
    </w:p>
    <w:p w14:paraId="459783E3" w14:textId="77777777" w:rsidR="004C0376" w:rsidRPr="007F7DC1" w:rsidRDefault="004C0376" w:rsidP="00EC6FCB">
      <w:pPr>
        <w:jc w:val="center"/>
        <w:rPr>
          <w:b/>
          <w:lang w:val="it-IT"/>
        </w:rPr>
      </w:pPr>
    </w:p>
    <w:p w14:paraId="60AB7F45" w14:textId="77777777" w:rsidR="004C0376" w:rsidRPr="007F7DC1" w:rsidRDefault="004C0376" w:rsidP="00EC6FCB">
      <w:pPr>
        <w:jc w:val="center"/>
        <w:rPr>
          <w:b/>
          <w:lang w:val="it-IT"/>
        </w:rPr>
      </w:pPr>
    </w:p>
    <w:p w14:paraId="2E3E68D0" w14:textId="77777777" w:rsidR="004C0376" w:rsidRPr="007F7DC1" w:rsidRDefault="004C0376" w:rsidP="00EC6FCB">
      <w:pPr>
        <w:jc w:val="center"/>
        <w:rPr>
          <w:b/>
          <w:lang w:val="it-IT"/>
        </w:rPr>
      </w:pPr>
    </w:p>
    <w:p w14:paraId="2B47B8DF" w14:textId="77777777" w:rsidR="004C0376" w:rsidRPr="007F7DC1" w:rsidRDefault="004C0376" w:rsidP="00EC6FCB">
      <w:pPr>
        <w:jc w:val="center"/>
        <w:rPr>
          <w:b/>
          <w:lang w:val="it-IT"/>
        </w:rPr>
      </w:pPr>
    </w:p>
    <w:p w14:paraId="798C1D86" w14:textId="77777777" w:rsidR="004C0376" w:rsidRPr="007F7DC1" w:rsidRDefault="004C0376" w:rsidP="00EC6FCB">
      <w:pPr>
        <w:jc w:val="center"/>
        <w:rPr>
          <w:b/>
          <w:lang w:val="it-IT"/>
        </w:rPr>
      </w:pPr>
    </w:p>
    <w:p w14:paraId="0F5587B5" w14:textId="77777777" w:rsidR="004C0376" w:rsidRPr="007F7DC1" w:rsidRDefault="004C0376" w:rsidP="00EC6FCB">
      <w:pPr>
        <w:jc w:val="center"/>
        <w:rPr>
          <w:b/>
          <w:lang w:val="it-IT"/>
        </w:rPr>
      </w:pPr>
    </w:p>
    <w:p w14:paraId="5F43DF21" w14:textId="77777777" w:rsidR="004C0376" w:rsidRPr="007F7DC1" w:rsidRDefault="004C0376" w:rsidP="00EC6FCB">
      <w:pPr>
        <w:jc w:val="center"/>
        <w:rPr>
          <w:b/>
          <w:lang w:val="it-IT"/>
        </w:rPr>
      </w:pPr>
    </w:p>
    <w:p w14:paraId="49D3CD8E" w14:textId="77777777" w:rsidR="006E5252" w:rsidRPr="007F7DC1" w:rsidRDefault="006E5252" w:rsidP="003415D7">
      <w:pPr>
        <w:rPr>
          <w:b/>
          <w:lang w:val="it-IT"/>
        </w:rPr>
      </w:pPr>
    </w:p>
    <w:p w14:paraId="5D818EE2" w14:textId="77777777" w:rsidR="000355C2" w:rsidRPr="007F7DC1" w:rsidRDefault="001F4600" w:rsidP="001F4600">
      <w:pPr>
        <w:jc w:val="center"/>
        <w:rPr>
          <w:color w:val="000000" w:themeColor="background1"/>
          <w:lang w:val="it-IT"/>
        </w:rPr>
      </w:pPr>
      <w:r w:rsidRPr="007F7DC1">
        <w:rPr>
          <w:b/>
          <w:lang w:val="it-IT"/>
        </w:rPr>
        <w:lastRenderedPageBreak/>
        <w:t xml:space="preserve">I. </w:t>
      </w:r>
      <w:r w:rsidR="00954DB6" w:rsidRPr="007F7DC1">
        <w:rPr>
          <w:b/>
          <w:lang w:val="it-IT"/>
        </w:rPr>
        <w:t>UVOD</w:t>
      </w:r>
    </w:p>
    <w:p w14:paraId="4E536D2F" w14:textId="7D15007F" w:rsidR="00AC2DFB" w:rsidRPr="007F7DC1" w:rsidRDefault="00AC2DFB" w:rsidP="00AC2DFB">
      <w:pPr>
        <w:pStyle w:val="NoSpacing"/>
        <w:jc w:val="both"/>
        <w:rPr>
          <w:lang w:val="it-IT"/>
        </w:rPr>
      </w:pPr>
      <w:r w:rsidRPr="007F7DC1">
        <w:rPr>
          <w:lang w:val="it-IT"/>
        </w:rPr>
        <w:t>Novinarstvo kao profesija se</w:t>
      </w:r>
      <w:r w:rsidR="007E763A" w:rsidRPr="007F7DC1">
        <w:rPr>
          <w:lang w:val="it-IT"/>
        </w:rPr>
        <w:t>,</w:t>
      </w:r>
      <w:r w:rsidRPr="007F7DC1">
        <w:rPr>
          <w:lang w:val="it-IT"/>
        </w:rPr>
        <w:t xml:space="preserve"> širom sveta</w:t>
      </w:r>
      <w:r w:rsidR="007E763A" w:rsidRPr="007F7DC1">
        <w:rPr>
          <w:lang w:val="it-IT"/>
        </w:rPr>
        <w:t>,</w:t>
      </w:r>
      <w:r w:rsidR="00CD6667" w:rsidRPr="007F7DC1">
        <w:rPr>
          <w:lang w:val="it-IT"/>
        </w:rPr>
        <w:t xml:space="preserve"> suočava sa velikim pritiscima</w:t>
      </w:r>
      <w:r w:rsidRPr="007F7DC1">
        <w:rPr>
          <w:lang w:val="it-IT"/>
        </w:rPr>
        <w:t xml:space="preserve">. </w:t>
      </w:r>
      <w:r w:rsidR="007D2D9D" w:rsidRPr="007F7DC1">
        <w:rPr>
          <w:lang w:val="it-IT"/>
        </w:rPr>
        <w:t xml:space="preserve">Razloga je mnogo, </w:t>
      </w:r>
      <w:r w:rsidR="00B01698" w:rsidRPr="007F7DC1">
        <w:rPr>
          <w:lang w:val="it-IT"/>
        </w:rPr>
        <w:t xml:space="preserve">reklo bi se </w:t>
      </w:r>
      <w:r w:rsidR="007D2D9D" w:rsidRPr="007F7DC1">
        <w:rPr>
          <w:lang w:val="it-IT"/>
        </w:rPr>
        <w:t>i previše.</w:t>
      </w:r>
      <w:r w:rsidR="00B01698" w:rsidRPr="007F7DC1">
        <w:rPr>
          <w:lang w:val="it-IT"/>
        </w:rPr>
        <w:t xml:space="preserve"> Po</w:t>
      </w:r>
      <w:r w:rsidR="00D84217" w:rsidRPr="007F7DC1">
        <w:rPr>
          <w:lang w:val="it-IT"/>
        </w:rPr>
        <w:t xml:space="preserve">čevši </w:t>
      </w:r>
      <w:proofErr w:type="gramStart"/>
      <w:r w:rsidR="00D84217" w:rsidRPr="007F7DC1">
        <w:rPr>
          <w:lang w:val="it-IT"/>
        </w:rPr>
        <w:t>od</w:t>
      </w:r>
      <w:proofErr w:type="gramEnd"/>
      <w:r w:rsidR="00D84217" w:rsidRPr="007F7DC1">
        <w:rPr>
          <w:lang w:val="it-IT"/>
        </w:rPr>
        <w:t xml:space="preserve"> prekarijanskih uslov</w:t>
      </w:r>
      <w:r w:rsidR="00B01698" w:rsidRPr="007F7DC1">
        <w:rPr>
          <w:lang w:val="it-IT"/>
        </w:rPr>
        <w:t>a u kojima rade pa sve do velike izloženosti fizičkom i verbalnom</w:t>
      </w:r>
      <w:r w:rsidR="00D84217" w:rsidRPr="007F7DC1">
        <w:rPr>
          <w:lang w:val="it-IT"/>
        </w:rPr>
        <w:t xml:space="preserve"> nasilju zbog </w:t>
      </w:r>
      <w:r w:rsidR="007E763A" w:rsidRPr="007F7DC1">
        <w:rPr>
          <w:lang w:val="it-IT"/>
        </w:rPr>
        <w:t xml:space="preserve">delikatnosti </w:t>
      </w:r>
      <w:r w:rsidR="00D84217" w:rsidRPr="007F7DC1">
        <w:rPr>
          <w:lang w:val="it-IT"/>
        </w:rPr>
        <w:t>tema</w:t>
      </w:r>
      <w:r w:rsidR="00B01698" w:rsidRPr="007F7DC1">
        <w:rPr>
          <w:lang w:val="it-IT"/>
        </w:rPr>
        <w:t xml:space="preserve"> o kojima izveštavaju</w:t>
      </w:r>
      <w:r w:rsidR="007E763A" w:rsidRPr="007F7DC1">
        <w:rPr>
          <w:lang w:val="it-IT"/>
        </w:rPr>
        <w:t xml:space="preserve">. Nažalost, ishodi često znaju da budu i tragični. </w:t>
      </w:r>
      <w:r w:rsidR="00D84217" w:rsidRPr="007F7DC1">
        <w:rPr>
          <w:lang w:val="it-IT"/>
        </w:rPr>
        <w:t xml:space="preserve">Neki novinari stradaju </w:t>
      </w:r>
      <w:proofErr w:type="gramStart"/>
      <w:r w:rsidR="00D84217" w:rsidRPr="007F7DC1">
        <w:rPr>
          <w:lang w:val="it-IT"/>
        </w:rPr>
        <w:t>od</w:t>
      </w:r>
      <w:proofErr w:type="gramEnd"/>
      <w:r w:rsidR="008D13D7" w:rsidRPr="007F7DC1">
        <w:rPr>
          <w:lang w:val="it-IT"/>
        </w:rPr>
        <w:t xml:space="preserve"> nasilja</w:t>
      </w:r>
      <w:r w:rsidR="004B78C8" w:rsidRPr="007F7DC1">
        <w:rPr>
          <w:lang w:val="it-IT"/>
        </w:rPr>
        <w:t xml:space="preserve">, a neki od </w:t>
      </w:r>
      <w:r w:rsidR="007E763A" w:rsidRPr="007F7DC1">
        <w:rPr>
          <w:lang w:val="it-IT"/>
        </w:rPr>
        <w:t xml:space="preserve">teskoba i </w:t>
      </w:r>
      <w:r w:rsidR="004B78C8" w:rsidRPr="007F7DC1">
        <w:rPr>
          <w:lang w:val="it-IT"/>
        </w:rPr>
        <w:t xml:space="preserve">bolesti koje </w:t>
      </w:r>
      <w:r w:rsidR="00D84217" w:rsidRPr="007F7DC1">
        <w:rPr>
          <w:lang w:val="it-IT"/>
        </w:rPr>
        <w:t xml:space="preserve">nastaju kao posledica </w:t>
      </w:r>
      <w:r w:rsidR="007E763A" w:rsidRPr="007F7DC1">
        <w:rPr>
          <w:lang w:val="it-IT"/>
        </w:rPr>
        <w:t xml:space="preserve">profesionalnog i doslednog </w:t>
      </w:r>
      <w:r w:rsidR="00D84217" w:rsidRPr="007F7DC1">
        <w:rPr>
          <w:lang w:val="it-IT"/>
        </w:rPr>
        <w:t xml:space="preserve">bavljenja ovim poslom. </w:t>
      </w:r>
      <w:r w:rsidR="00B01698" w:rsidRPr="007F7DC1">
        <w:rPr>
          <w:lang w:val="it-IT"/>
        </w:rPr>
        <w:t xml:space="preserve"> </w:t>
      </w:r>
      <w:r w:rsidR="007D2D9D" w:rsidRPr="007F7DC1">
        <w:rPr>
          <w:lang w:val="it-IT"/>
        </w:rPr>
        <w:t xml:space="preserve"> </w:t>
      </w:r>
    </w:p>
    <w:p w14:paraId="7190924B" w14:textId="77777777" w:rsidR="00AC5ECA" w:rsidRPr="007F7DC1" w:rsidRDefault="00AC5ECA" w:rsidP="00AC2DFB">
      <w:pPr>
        <w:pStyle w:val="NoSpacing"/>
        <w:jc w:val="both"/>
        <w:rPr>
          <w:lang w:val="it-IT"/>
        </w:rPr>
      </w:pPr>
    </w:p>
    <w:p w14:paraId="52492881" w14:textId="36ED68D1" w:rsidR="00EA3CF4" w:rsidRPr="007F7DC1" w:rsidRDefault="00AC5ECA" w:rsidP="00AC2DFB">
      <w:pPr>
        <w:pStyle w:val="NoSpacing"/>
        <w:jc w:val="both"/>
        <w:rPr>
          <w:lang w:val="it-IT"/>
        </w:rPr>
      </w:pPr>
      <w:r w:rsidRPr="007F7DC1">
        <w:rPr>
          <w:lang w:val="it-IT"/>
        </w:rPr>
        <w:t>Poslednji izve</w:t>
      </w:r>
      <w:r w:rsidR="00CD6667" w:rsidRPr="007F7DC1">
        <w:rPr>
          <w:lang w:val="it-IT"/>
        </w:rPr>
        <w:t>štaj Reportera bez granica za</w:t>
      </w:r>
      <w:r w:rsidRPr="007F7DC1">
        <w:rPr>
          <w:lang w:val="it-IT"/>
        </w:rPr>
        <w:t xml:space="preserve"> 2022. godinu ocenjuje da </w:t>
      </w:r>
      <w:proofErr w:type="gramStart"/>
      <w:r w:rsidR="009463A6" w:rsidRPr="007F7DC1">
        <w:rPr>
          <w:b/>
          <w:lang w:val="it-IT"/>
        </w:rPr>
        <w:t>od</w:t>
      </w:r>
      <w:proofErr w:type="gramEnd"/>
      <w:r w:rsidR="009463A6" w:rsidRPr="007F7DC1">
        <w:rPr>
          <w:b/>
          <w:lang w:val="it-IT"/>
        </w:rPr>
        <w:t xml:space="preserve"> 180 država u svetu </w:t>
      </w:r>
      <w:r w:rsidR="00CD6667" w:rsidRPr="007F7DC1">
        <w:rPr>
          <w:b/>
          <w:lang w:val="it-IT"/>
        </w:rPr>
        <w:t>za koje se vodi klasifikacija</w:t>
      </w:r>
      <w:r w:rsidR="009463A6" w:rsidRPr="007F7DC1">
        <w:rPr>
          <w:b/>
          <w:lang w:val="it-IT"/>
        </w:rPr>
        <w:t xml:space="preserve"> </w:t>
      </w:r>
      <w:r w:rsidR="00CD6667" w:rsidRPr="007F7DC1">
        <w:rPr>
          <w:b/>
          <w:lang w:val="it-IT"/>
        </w:rPr>
        <w:t xml:space="preserve">samo 8 </w:t>
      </w:r>
      <w:r w:rsidRPr="007F7DC1">
        <w:rPr>
          <w:b/>
          <w:lang w:val="it-IT"/>
        </w:rPr>
        <w:t>ima dobru sit</w:t>
      </w:r>
      <w:r w:rsidR="009463A6" w:rsidRPr="007F7DC1">
        <w:rPr>
          <w:b/>
          <w:lang w:val="it-IT"/>
        </w:rPr>
        <w:t xml:space="preserve">uaciju kada je reč o </w:t>
      </w:r>
      <w:r w:rsidR="00E67E22" w:rsidRPr="007F7DC1">
        <w:rPr>
          <w:b/>
          <w:lang w:val="it-IT"/>
        </w:rPr>
        <w:t>slobodi medija</w:t>
      </w:r>
      <w:r w:rsidR="00CD6667" w:rsidRPr="007F7DC1">
        <w:rPr>
          <w:b/>
          <w:lang w:val="it-IT"/>
        </w:rPr>
        <w:t xml:space="preserve"> i bezbednosti novinara</w:t>
      </w:r>
      <w:r w:rsidR="00CD6667" w:rsidRPr="007F7DC1">
        <w:rPr>
          <w:lang w:val="it-IT"/>
        </w:rPr>
        <w:t xml:space="preserve">. Dakle, </w:t>
      </w:r>
      <w:r w:rsidR="00E67E22" w:rsidRPr="007F7DC1">
        <w:rPr>
          <w:lang w:val="it-IT"/>
        </w:rPr>
        <w:t>samo 4.4 odsto od ukup</w:t>
      </w:r>
      <w:r w:rsidR="00C33113" w:rsidRPr="007F7DC1">
        <w:rPr>
          <w:lang w:val="it-IT"/>
        </w:rPr>
        <w:t>n</w:t>
      </w:r>
      <w:r w:rsidR="00E67E22" w:rsidRPr="007F7DC1">
        <w:rPr>
          <w:lang w:val="it-IT"/>
        </w:rPr>
        <w:t>og</w:t>
      </w:r>
      <w:r w:rsidR="00C33113" w:rsidRPr="007F7DC1">
        <w:rPr>
          <w:lang w:val="it-IT"/>
        </w:rPr>
        <w:t xml:space="preserve"> bro</w:t>
      </w:r>
      <w:r w:rsidR="009463A6" w:rsidRPr="007F7DC1">
        <w:rPr>
          <w:lang w:val="it-IT"/>
        </w:rPr>
        <w:t>j</w:t>
      </w:r>
      <w:r w:rsidR="00E67E22" w:rsidRPr="007F7DC1">
        <w:rPr>
          <w:lang w:val="it-IT"/>
        </w:rPr>
        <w:t>a</w:t>
      </w:r>
      <w:r w:rsidR="00CD6667" w:rsidRPr="007F7DC1">
        <w:rPr>
          <w:lang w:val="it-IT"/>
        </w:rPr>
        <w:t xml:space="preserve"> država</w:t>
      </w:r>
      <w:r w:rsidR="00E67E22" w:rsidRPr="007F7DC1">
        <w:rPr>
          <w:lang w:val="it-IT"/>
        </w:rPr>
        <w:t>. Z</w:t>
      </w:r>
      <w:r w:rsidRPr="007F7DC1">
        <w:rPr>
          <w:lang w:val="it-IT"/>
        </w:rPr>
        <w:t>adovoljavajuća si</w:t>
      </w:r>
      <w:r w:rsidR="00E67E22" w:rsidRPr="007F7DC1">
        <w:rPr>
          <w:lang w:val="it-IT"/>
        </w:rPr>
        <w:t>tuacija</w:t>
      </w:r>
      <w:r w:rsidR="00C33113" w:rsidRPr="007F7DC1">
        <w:rPr>
          <w:lang w:val="it-IT"/>
        </w:rPr>
        <w:t xml:space="preserve"> postoji u 40 država</w:t>
      </w:r>
      <w:r w:rsidR="00E67E22" w:rsidRPr="007F7DC1">
        <w:rPr>
          <w:lang w:val="it-IT"/>
        </w:rPr>
        <w:t>,</w:t>
      </w:r>
      <w:r w:rsidR="00C33113" w:rsidRPr="007F7DC1">
        <w:rPr>
          <w:lang w:val="it-IT"/>
        </w:rPr>
        <w:t xml:space="preserve"> odnosno 22.2 odsto. Sa druge strane, </w:t>
      </w:r>
      <w:r w:rsidR="009463A6" w:rsidRPr="007F7DC1">
        <w:rPr>
          <w:lang w:val="it-IT"/>
        </w:rPr>
        <w:t>za 62 drž</w:t>
      </w:r>
      <w:r w:rsidR="00C33113" w:rsidRPr="007F7DC1">
        <w:rPr>
          <w:lang w:val="it-IT"/>
        </w:rPr>
        <w:t>ave (34.4 odsto) utvrđeno je da ima</w:t>
      </w:r>
      <w:r w:rsidR="009463A6" w:rsidRPr="007F7DC1">
        <w:rPr>
          <w:lang w:val="it-IT"/>
        </w:rPr>
        <w:t>ju</w:t>
      </w:r>
      <w:r w:rsidR="00C33113" w:rsidRPr="007F7DC1">
        <w:rPr>
          <w:lang w:val="it-IT"/>
        </w:rPr>
        <w:t xml:space="preserve"> problemat</w:t>
      </w:r>
      <w:r w:rsidR="00E67E22" w:rsidRPr="007F7DC1">
        <w:rPr>
          <w:lang w:val="it-IT"/>
        </w:rPr>
        <w:t>ičnu situaciju</w:t>
      </w:r>
      <w:r w:rsidR="00C33113" w:rsidRPr="007F7DC1">
        <w:rPr>
          <w:lang w:val="it-IT"/>
        </w:rPr>
        <w:t>, dok je teška situacija u čak 42 države (23.</w:t>
      </w:r>
      <w:r w:rsidR="00A6187F" w:rsidRPr="007F7DC1">
        <w:rPr>
          <w:lang w:val="it-IT"/>
        </w:rPr>
        <w:t>3 odsto). Veoma teška situacija zabeležena je u 28 država odnosno</w:t>
      </w:r>
      <w:r w:rsidR="00C33113" w:rsidRPr="007F7DC1">
        <w:rPr>
          <w:lang w:val="it-IT"/>
        </w:rPr>
        <w:t xml:space="preserve"> 15.6 odsto od ukupnog broja. Ovako ozbiljni</w:t>
      </w:r>
      <w:r w:rsidR="00C068D2" w:rsidRPr="007F7DC1">
        <w:rPr>
          <w:lang w:val="it-IT"/>
        </w:rPr>
        <w:t xml:space="preserve"> i zabrinjavajući podaci jasno ukazuju</w:t>
      </w:r>
      <w:r w:rsidR="00C33113" w:rsidRPr="007F7DC1">
        <w:rPr>
          <w:lang w:val="it-IT"/>
        </w:rPr>
        <w:t xml:space="preserve"> </w:t>
      </w:r>
      <w:r w:rsidR="00C068D2" w:rsidRPr="007F7DC1">
        <w:rPr>
          <w:lang w:val="it-IT"/>
        </w:rPr>
        <w:t>na veoma teške uslove</w:t>
      </w:r>
      <w:r w:rsidR="009463A6" w:rsidRPr="007F7DC1">
        <w:rPr>
          <w:lang w:val="it-IT"/>
        </w:rPr>
        <w:t xml:space="preserve"> u kojima medijski profesionalci</w:t>
      </w:r>
      <w:r w:rsidR="00E67E22" w:rsidRPr="007F7DC1">
        <w:rPr>
          <w:lang w:val="it-IT"/>
        </w:rPr>
        <w:t xml:space="preserve"> rade</w:t>
      </w:r>
      <w:r w:rsidR="00EA3CF4" w:rsidRPr="007F7DC1">
        <w:rPr>
          <w:lang w:val="it-IT"/>
        </w:rPr>
        <w:t xml:space="preserve"> što se itekako odr</w:t>
      </w:r>
      <w:r w:rsidR="00C068D2" w:rsidRPr="007F7DC1">
        <w:rPr>
          <w:lang w:val="it-IT"/>
        </w:rPr>
        <w:t>a</w:t>
      </w:r>
      <w:r w:rsidR="00EA3CF4" w:rsidRPr="007F7DC1">
        <w:rPr>
          <w:lang w:val="it-IT"/>
        </w:rPr>
        <w:t xml:space="preserve">žava na njihove živote i zdravlje, kao i na blagostanje njihovih porodica. </w:t>
      </w:r>
    </w:p>
    <w:p w14:paraId="5BA3AE02" w14:textId="77777777" w:rsidR="00EA3CF4" w:rsidRPr="007F7DC1" w:rsidRDefault="00EA3CF4" w:rsidP="00AC2DFB">
      <w:pPr>
        <w:pStyle w:val="NoSpacing"/>
        <w:jc w:val="both"/>
        <w:rPr>
          <w:lang w:val="it-IT"/>
        </w:rPr>
      </w:pPr>
    </w:p>
    <w:p w14:paraId="31577811" w14:textId="42D3A4D6" w:rsidR="00AC5ECA" w:rsidRPr="00A6187F" w:rsidRDefault="00A6187F" w:rsidP="00AC2DFB">
      <w:pPr>
        <w:pStyle w:val="NoSpacing"/>
        <w:jc w:val="both"/>
        <w:rPr>
          <w:lang w:val="it-IT"/>
        </w:rPr>
      </w:pPr>
      <w:r w:rsidRPr="007F7DC1">
        <w:rPr>
          <w:lang w:val="it-IT"/>
        </w:rPr>
        <w:t xml:space="preserve">S obzirom na značaj novinarske profesije </w:t>
      </w:r>
      <w:r w:rsidR="00EA3CF4" w:rsidRPr="007F7DC1">
        <w:rPr>
          <w:lang w:val="it-IT"/>
        </w:rPr>
        <w:t>u</w:t>
      </w:r>
      <w:r w:rsidR="00C068D2" w:rsidRPr="007F7DC1">
        <w:rPr>
          <w:lang w:val="it-IT"/>
        </w:rPr>
        <w:t xml:space="preserve"> demokratskim društvima</w:t>
      </w:r>
      <w:r w:rsidR="00D72C8E" w:rsidRPr="007F7DC1">
        <w:rPr>
          <w:lang w:val="it-IT"/>
        </w:rPr>
        <w:t xml:space="preserve">, </w:t>
      </w:r>
      <w:r w:rsidR="00C957F7" w:rsidRPr="007F7DC1">
        <w:rPr>
          <w:lang w:val="it-IT"/>
        </w:rPr>
        <w:t>bez čije uloge</w:t>
      </w:r>
      <w:r w:rsidR="00EA3CF4" w:rsidRPr="007F7DC1">
        <w:rPr>
          <w:lang w:val="it-IT"/>
        </w:rPr>
        <w:t xml:space="preserve"> </w:t>
      </w:r>
      <w:r w:rsidR="00D72C8E" w:rsidRPr="007F7DC1">
        <w:rPr>
          <w:lang w:val="it-IT"/>
        </w:rPr>
        <w:t>postojanje demokratija gotovo da nije ni zamislivo</w:t>
      </w:r>
      <w:r w:rsidR="00EA3CF4" w:rsidRPr="007F7DC1">
        <w:rPr>
          <w:lang w:val="it-IT"/>
        </w:rPr>
        <w:t>, postavlja se pitanje da li je teret koji pada na njihova pleća izdrživ i dokle će ovi čuvari demokratije uspeti d</w:t>
      </w:r>
      <w:r w:rsidR="00D72C8E" w:rsidRPr="007F7DC1">
        <w:rPr>
          <w:lang w:val="it-IT"/>
        </w:rPr>
        <w:t xml:space="preserve">a trpe </w:t>
      </w:r>
      <w:r w:rsidR="00C068D2" w:rsidRPr="007F7DC1">
        <w:rPr>
          <w:lang w:val="it-IT"/>
        </w:rPr>
        <w:t xml:space="preserve">mnogobrojne vrste </w:t>
      </w:r>
      <w:r w:rsidR="00D72C8E" w:rsidRPr="007F7DC1">
        <w:rPr>
          <w:lang w:val="it-IT"/>
        </w:rPr>
        <w:t>pritisak</w:t>
      </w:r>
      <w:r w:rsidR="00C068D2" w:rsidRPr="007F7DC1">
        <w:rPr>
          <w:lang w:val="it-IT"/>
        </w:rPr>
        <w:t>a kojima</w:t>
      </w:r>
      <w:r w:rsidR="00D72C8E" w:rsidRPr="007F7DC1">
        <w:rPr>
          <w:lang w:val="it-IT"/>
        </w:rPr>
        <w:t xml:space="preserve"> su izloženi?</w:t>
      </w:r>
      <w:r w:rsidR="00EA3CF4" w:rsidRPr="007F7DC1">
        <w:rPr>
          <w:lang w:val="it-IT"/>
        </w:rPr>
        <w:t xml:space="preserve"> </w:t>
      </w:r>
      <w:r w:rsidR="00EA3CF4" w:rsidRPr="00A6187F">
        <w:rPr>
          <w:lang w:val="it-IT"/>
        </w:rPr>
        <w:t>Da li</w:t>
      </w:r>
      <w:r w:rsidR="00C068D2" w:rsidRPr="00A6187F">
        <w:rPr>
          <w:lang w:val="it-IT"/>
        </w:rPr>
        <w:t xml:space="preserve"> će se </w:t>
      </w:r>
      <w:r w:rsidRPr="00A6187F">
        <w:rPr>
          <w:lang w:val="it-IT"/>
        </w:rPr>
        <w:t>i kada slomiti i kako može da im se pomogne</w:t>
      </w:r>
      <w:r>
        <w:rPr>
          <w:lang w:val="it-IT"/>
        </w:rPr>
        <w:t xml:space="preserve"> kako</w:t>
      </w:r>
      <w:r w:rsidR="00EA3CF4" w:rsidRPr="00A6187F">
        <w:rPr>
          <w:lang w:val="it-IT"/>
        </w:rPr>
        <w:t xml:space="preserve"> bi naše </w:t>
      </w:r>
      <w:r w:rsidR="00D72C8E" w:rsidRPr="00A6187F">
        <w:rPr>
          <w:lang w:val="it-IT"/>
        </w:rPr>
        <w:t xml:space="preserve">dragocene </w:t>
      </w:r>
      <w:r w:rsidR="00EA3CF4" w:rsidRPr="00A6187F">
        <w:rPr>
          <w:lang w:val="it-IT"/>
        </w:rPr>
        <w:t xml:space="preserve">demokratije </w:t>
      </w:r>
      <w:r>
        <w:rPr>
          <w:lang w:val="it-IT"/>
        </w:rPr>
        <w:t>nastavile da rastu</w:t>
      </w:r>
      <w:r w:rsidR="00EA3CF4" w:rsidRPr="00A6187F">
        <w:rPr>
          <w:lang w:val="it-IT"/>
        </w:rPr>
        <w:t>,</w:t>
      </w:r>
      <w:r w:rsidR="00C068D2" w:rsidRPr="00A6187F">
        <w:rPr>
          <w:lang w:val="it-IT"/>
        </w:rPr>
        <w:t xml:space="preserve"> a naši građani bil</w:t>
      </w:r>
      <w:r w:rsidR="00155ABB" w:rsidRPr="00A6187F">
        <w:rPr>
          <w:lang w:val="it-IT"/>
        </w:rPr>
        <w:t>i adekvatno informisani o realn</w:t>
      </w:r>
      <w:r w:rsidR="00C068D2" w:rsidRPr="00A6187F">
        <w:rPr>
          <w:lang w:val="it-IT"/>
        </w:rPr>
        <w:t>osti u kojoj žive</w:t>
      </w:r>
      <w:r w:rsidR="00D72C8E" w:rsidRPr="00A6187F">
        <w:rPr>
          <w:lang w:val="it-IT"/>
        </w:rPr>
        <w:t>?</w:t>
      </w:r>
      <w:r w:rsidR="00EA3CF4" w:rsidRPr="00A6187F">
        <w:rPr>
          <w:lang w:val="it-IT"/>
        </w:rPr>
        <w:t xml:space="preserve"> </w:t>
      </w:r>
      <w:r w:rsidR="00C33113" w:rsidRPr="00A6187F">
        <w:rPr>
          <w:lang w:val="it-IT"/>
        </w:rPr>
        <w:t xml:space="preserve"> </w:t>
      </w:r>
      <w:r w:rsidR="00AC5ECA" w:rsidRPr="00A6187F">
        <w:rPr>
          <w:lang w:val="it-IT"/>
        </w:rPr>
        <w:t xml:space="preserve"> </w:t>
      </w:r>
    </w:p>
    <w:p w14:paraId="03A5E8E4" w14:textId="77777777" w:rsidR="00AC2DFB" w:rsidRPr="00A6187F" w:rsidRDefault="00AC2DFB" w:rsidP="00AC2DFB">
      <w:pPr>
        <w:pStyle w:val="NoSpacing"/>
        <w:jc w:val="both"/>
        <w:rPr>
          <w:lang w:val="it-IT"/>
        </w:rPr>
      </w:pPr>
    </w:p>
    <w:p w14:paraId="0EE41599" w14:textId="331901B4" w:rsidR="000355C2" w:rsidRPr="008B5822" w:rsidRDefault="008D13D7" w:rsidP="00AC2DFB">
      <w:pPr>
        <w:pStyle w:val="NoSpacing"/>
        <w:jc w:val="both"/>
        <w:rPr>
          <w:lang w:val="it-IT"/>
        </w:rPr>
      </w:pPr>
      <w:r>
        <w:rPr>
          <w:lang w:val="it-IT"/>
        </w:rPr>
        <w:t>Novinarke i novinari</w:t>
      </w:r>
      <w:r w:rsidR="00AC2DFB" w:rsidRPr="008B5822">
        <w:rPr>
          <w:lang w:val="it-IT"/>
        </w:rPr>
        <w:t xml:space="preserve"> koji izveštavaju o </w:t>
      </w:r>
      <w:r w:rsidR="002B41CD" w:rsidRPr="008B5822">
        <w:rPr>
          <w:lang w:val="it-IT"/>
        </w:rPr>
        <w:t xml:space="preserve">politici, kriminalu, korupciji, zdravstvenim i ekološkim </w:t>
      </w:r>
      <w:r w:rsidR="00AC2DFB" w:rsidRPr="008B5822">
        <w:rPr>
          <w:lang w:val="it-IT"/>
        </w:rPr>
        <w:t>krizama</w:t>
      </w:r>
      <w:r w:rsidR="00C068D2" w:rsidRPr="008B5822">
        <w:rPr>
          <w:lang w:val="it-IT"/>
        </w:rPr>
        <w:t xml:space="preserve"> i drugim važnim temama</w:t>
      </w:r>
      <w:r w:rsidR="00AC2DFB" w:rsidRPr="008B5822">
        <w:rPr>
          <w:lang w:val="it-IT"/>
        </w:rPr>
        <w:t xml:space="preserve"> suočavaju </w:t>
      </w:r>
      <w:r w:rsidR="008B5822">
        <w:rPr>
          <w:lang w:val="it-IT"/>
        </w:rPr>
        <w:t xml:space="preserve">se </w:t>
      </w:r>
      <w:r w:rsidR="00AC2DFB" w:rsidRPr="008B5822">
        <w:rPr>
          <w:lang w:val="it-IT"/>
        </w:rPr>
        <w:t>sa izuzetnim nivoom izloženosti stresu i tra</w:t>
      </w:r>
      <w:r w:rsidR="00997264" w:rsidRPr="008B5822">
        <w:rPr>
          <w:lang w:val="it-IT"/>
        </w:rPr>
        <w:t xml:space="preserve">umi. Uprkos tome, </w:t>
      </w:r>
      <w:r w:rsidR="008B5822" w:rsidRPr="008B5822">
        <w:rPr>
          <w:lang w:val="it-IT"/>
        </w:rPr>
        <w:t>mnogi nemaju pristup medicinskim</w:t>
      </w:r>
      <w:r w:rsidR="008B5822">
        <w:rPr>
          <w:lang w:val="it-IT"/>
        </w:rPr>
        <w:t xml:space="preserve"> tretmanima</w:t>
      </w:r>
      <w:r w:rsidR="00AC2DFB" w:rsidRPr="008B5822">
        <w:rPr>
          <w:lang w:val="it-IT"/>
        </w:rPr>
        <w:t xml:space="preserve"> </w:t>
      </w:r>
      <w:r w:rsidR="008B5822">
        <w:rPr>
          <w:lang w:val="it-IT"/>
        </w:rPr>
        <w:t>koji bi doprineli</w:t>
      </w:r>
      <w:r w:rsidR="00997264" w:rsidRPr="008B5822">
        <w:rPr>
          <w:lang w:val="it-IT"/>
        </w:rPr>
        <w:t xml:space="preserve"> održanju i unapređenju njihovog mentalnog zdravlja</w:t>
      </w:r>
      <w:r w:rsidR="00AC2DFB" w:rsidRPr="008B5822">
        <w:rPr>
          <w:lang w:val="it-IT"/>
        </w:rPr>
        <w:t>.</w:t>
      </w:r>
      <w:r>
        <w:rPr>
          <w:lang w:val="it-IT"/>
        </w:rPr>
        <w:t xml:space="preserve"> Mnogi među njima </w:t>
      </w:r>
      <w:r w:rsidR="00997264" w:rsidRPr="008B5822">
        <w:rPr>
          <w:lang w:val="it-IT"/>
        </w:rPr>
        <w:t>čak</w:t>
      </w:r>
      <w:r w:rsidR="00AE6364" w:rsidRPr="008B5822">
        <w:rPr>
          <w:lang w:val="it-IT"/>
        </w:rPr>
        <w:t xml:space="preserve"> nisu ni</w:t>
      </w:r>
      <w:r w:rsidR="00155ABB" w:rsidRPr="008B5822">
        <w:rPr>
          <w:lang w:val="it-IT"/>
        </w:rPr>
        <w:t xml:space="preserve"> </w:t>
      </w:r>
      <w:r w:rsidR="00AE6364" w:rsidRPr="008B5822">
        <w:rPr>
          <w:lang w:val="it-IT"/>
        </w:rPr>
        <w:t>svesni</w:t>
      </w:r>
      <w:r w:rsidR="00997264" w:rsidRPr="008B5822">
        <w:rPr>
          <w:lang w:val="it-IT"/>
        </w:rPr>
        <w:t xml:space="preserve"> da su se </w:t>
      </w:r>
      <w:r w:rsidR="002B41CD" w:rsidRPr="008B5822">
        <w:rPr>
          <w:lang w:val="it-IT"/>
        </w:rPr>
        <w:t>različiti oblici anksioznosti, depresije</w:t>
      </w:r>
      <w:r w:rsidR="00997264" w:rsidRPr="008B5822">
        <w:rPr>
          <w:lang w:val="it-IT"/>
        </w:rPr>
        <w:t>, sagorevanja</w:t>
      </w:r>
      <w:r w:rsidR="002B41CD" w:rsidRPr="008B5822">
        <w:rPr>
          <w:lang w:val="it-IT"/>
        </w:rPr>
        <w:t xml:space="preserve"> i stresa u</w:t>
      </w:r>
      <w:r w:rsidR="00997264" w:rsidRPr="008B5822">
        <w:rPr>
          <w:lang w:val="it-IT"/>
        </w:rPr>
        <w:t xml:space="preserve">vukli u njihove </w:t>
      </w:r>
      <w:r w:rsidR="00AE6364" w:rsidRPr="008B5822">
        <w:rPr>
          <w:lang w:val="it-IT"/>
        </w:rPr>
        <w:t xml:space="preserve">svakodnevne </w:t>
      </w:r>
      <w:r w:rsidR="00997264" w:rsidRPr="008B5822">
        <w:rPr>
          <w:lang w:val="it-IT"/>
        </w:rPr>
        <w:t>živote smatrajuć</w:t>
      </w:r>
      <w:r w:rsidR="002B41CD" w:rsidRPr="008B5822">
        <w:rPr>
          <w:lang w:val="it-IT"/>
        </w:rPr>
        <w:t xml:space="preserve">i da </w:t>
      </w:r>
      <w:r w:rsidR="00AE6364" w:rsidRPr="008B5822">
        <w:rPr>
          <w:lang w:val="it-IT"/>
        </w:rPr>
        <w:t xml:space="preserve">je reč o uobičajenim </w:t>
      </w:r>
      <w:r w:rsidR="002B41CD" w:rsidRPr="008B5822">
        <w:rPr>
          <w:lang w:val="it-IT"/>
        </w:rPr>
        <w:t>rizicima koje bavljenje ovom profesijom nosi</w:t>
      </w:r>
      <w:r w:rsidR="008B5822" w:rsidRPr="008B5822">
        <w:rPr>
          <w:lang w:val="it-IT"/>
        </w:rPr>
        <w:t xml:space="preserve"> sa sobom</w:t>
      </w:r>
      <w:r w:rsidR="002B41CD" w:rsidRPr="008B5822">
        <w:rPr>
          <w:lang w:val="it-IT"/>
        </w:rPr>
        <w:t xml:space="preserve">. </w:t>
      </w:r>
    </w:p>
    <w:p w14:paraId="5F1D4CD9" w14:textId="77777777" w:rsidR="00D84217" w:rsidRPr="008B5822" w:rsidRDefault="00D84217" w:rsidP="00AC2DFB">
      <w:pPr>
        <w:pStyle w:val="NoSpacing"/>
        <w:jc w:val="both"/>
        <w:rPr>
          <w:lang w:val="it-IT"/>
        </w:rPr>
      </w:pPr>
    </w:p>
    <w:p w14:paraId="0219F881" w14:textId="3B37DF19" w:rsidR="00DF1335" w:rsidRPr="008B5822" w:rsidRDefault="00AE6364" w:rsidP="00AC2DFB">
      <w:pPr>
        <w:pStyle w:val="NoSpacing"/>
        <w:jc w:val="both"/>
        <w:rPr>
          <w:lang w:val="it-IT"/>
        </w:rPr>
      </w:pPr>
      <w:r w:rsidRPr="00756047">
        <w:rPr>
          <w:lang w:val="it-IT"/>
        </w:rPr>
        <w:t xml:space="preserve">Upravo zbog </w:t>
      </w:r>
      <w:r w:rsidR="00D84217" w:rsidRPr="00756047">
        <w:rPr>
          <w:lang w:val="it-IT"/>
        </w:rPr>
        <w:t xml:space="preserve">toga, Misija OEBS-a u Srbiji je krajem 2022. godine formirala tim sastvaljen </w:t>
      </w:r>
      <w:proofErr w:type="gramStart"/>
      <w:r w:rsidR="00D84217" w:rsidRPr="00756047">
        <w:rPr>
          <w:lang w:val="it-IT"/>
        </w:rPr>
        <w:t>od</w:t>
      </w:r>
      <w:proofErr w:type="gramEnd"/>
      <w:r w:rsidR="00D84217" w:rsidRPr="00756047">
        <w:rPr>
          <w:lang w:val="it-IT"/>
        </w:rPr>
        <w:t xml:space="preserve"> četiri novinara i psihologa koji su imali zadatak da urade pilot anketu koja će </w:t>
      </w:r>
      <w:r w:rsidR="008B5822" w:rsidRPr="00756047">
        <w:rPr>
          <w:lang w:val="it-IT"/>
        </w:rPr>
        <w:t>pružiti</w:t>
      </w:r>
      <w:r w:rsidR="00D84217" w:rsidRPr="00756047">
        <w:rPr>
          <w:lang w:val="it-IT"/>
        </w:rPr>
        <w:t xml:space="preserve"> </w:t>
      </w:r>
      <w:r w:rsidR="005A3179">
        <w:rPr>
          <w:lang w:val="it-IT"/>
        </w:rPr>
        <w:t xml:space="preserve">činjeničan </w:t>
      </w:r>
      <w:r w:rsidRPr="00756047">
        <w:rPr>
          <w:lang w:val="it-IT"/>
        </w:rPr>
        <w:t>uvid</w:t>
      </w:r>
      <w:r w:rsidR="00C957F7" w:rsidRPr="00756047">
        <w:rPr>
          <w:lang w:val="it-IT"/>
        </w:rPr>
        <w:t xml:space="preserve"> u </w:t>
      </w:r>
      <w:r w:rsidR="002510D6" w:rsidRPr="00756047">
        <w:rPr>
          <w:lang w:val="it-IT"/>
        </w:rPr>
        <w:t>stepen prisustva i izvore stresa sa</w:t>
      </w:r>
      <w:r w:rsidR="008B5822" w:rsidRPr="00756047">
        <w:rPr>
          <w:lang w:val="it-IT"/>
        </w:rPr>
        <w:t xml:space="preserve"> kojima se novinari</w:t>
      </w:r>
      <w:r w:rsidR="002510D6" w:rsidRPr="00756047">
        <w:rPr>
          <w:lang w:val="it-IT"/>
        </w:rPr>
        <w:t xml:space="preserve"> susreću u svakodnevnom radu</w:t>
      </w:r>
      <w:r w:rsidR="00DF1335" w:rsidRPr="00756047">
        <w:rPr>
          <w:lang w:val="it-IT"/>
        </w:rPr>
        <w:t>, kao i da</w:t>
      </w:r>
      <w:r w:rsidR="002510D6" w:rsidRPr="00756047">
        <w:rPr>
          <w:lang w:val="it-IT"/>
        </w:rPr>
        <w:t xml:space="preserve"> utvrdi da li to, i u kojoj meri, utiče na doživljaj profesionalnog sagorevanja</w:t>
      </w:r>
      <w:r w:rsidR="008B5822" w:rsidRPr="00756047">
        <w:rPr>
          <w:lang w:val="it-IT"/>
        </w:rPr>
        <w:t xml:space="preserve">. </w:t>
      </w:r>
      <w:r w:rsidR="00377907" w:rsidRPr="00756047">
        <w:rPr>
          <w:lang w:val="it-IT"/>
        </w:rPr>
        <w:t>Ključna ideja j</w:t>
      </w:r>
      <w:r w:rsidRPr="00756047">
        <w:rPr>
          <w:lang w:val="it-IT"/>
        </w:rPr>
        <w:t>e da rezultati ove ankete poslu</w:t>
      </w:r>
      <w:r w:rsidR="00377907" w:rsidRPr="00756047">
        <w:rPr>
          <w:lang w:val="it-IT"/>
        </w:rPr>
        <w:t xml:space="preserve">že za definisanje </w:t>
      </w:r>
      <w:r w:rsidR="00DF1335" w:rsidRPr="00756047">
        <w:rPr>
          <w:lang w:val="it-IT"/>
        </w:rPr>
        <w:t xml:space="preserve">preporuka i </w:t>
      </w:r>
      <w:r w:rsidRPr="00756047">
        <w:rPr>
          <w:lang w:val="it-IT"/>
        </w:rPr>
        <w:t xml:space="preserve">vrlo </w:t>
      </w:r>
      <w:r w:rsidR="00377907" w:rsidRPr="00756047">
        <w:rPr>
          <w:lang w:val="it-IT"/>
        </w:rPr>
        <w:t>konkretnih kratkročnih i dugoročnih</w:t>
      </w:r>
      <w:r w:rsidR="00DF1335" w:rsidRPr="00756047">
        <w:rPr>
          <w:lang w:val="it-IT"/>
        </w:rPr>
        <w:t xml:space="preserve"> aktivnosti i</w:t>
      </w:r>
      <w:r w:rsidR="00377907" w:rsidRPr="00756047">
        <w:rPr>
          <w:lang w:val="it-IT"/>
        </w:rPr>
        <w:t xml:space="preserve"> projekata koji će pomoći novinarkama i novinarima da </w:t>
      </w:r>
      <w:proofErr w:type="gramStart"/>
      <w:r w:rsidR="00377907" w:rsidRPr="00756047">
        <w:rPr>
          <w:lang w:val="it-IT"/>
        </w:rPr>
        <w:t>se</w:t>
      </w:r>
      <w:proofErr w:type="gramEnd"/>
      <w:r w:rsidRPr="00756047">
        <w:rPr>
          <w:lang w:val="it-IT"/>
        </w:rPr>
        <w:t xml:space="preserve"> lak</w:t>
      </w:r>
      <w:r w:rsidR="005A3179">
        <w:rPr>
          <w:lang w:val="it-IT"/>
        </w:rPr>
        <w:t>še izbore sa izazovima kojima je njihovo</w:t>
      </w:r>
      <w:r w:rsidR="00377907" w:rsidRPr="00756047">
        <w:rPr>
          <w:lang w:val="it-IT"/>
        </w:rPr>
        <w:t xml:space="preserve"> mentalno</w:t>
      </w:r>
      <w:r w:rsidR="005A3179">
        <w:rPr>
          <w:lang w:val="it-IT"/>
        </w:rPr>
        <w:t>,</w:t>
      </w:r>
      <w:r w:rsidR="00946041" w:rsidRPr="00756047">
        <w:rPr>
          <w:lang w:val="it-IT"/>
        </w:rPr>
        <w:t xml:space="preserve"> </w:t>
      </w:r>
      <w:r w:rsidR="005A3179">
        <w:rPr>
          <w:lang w:val="it-IT"/>
        </w:rPr>
        <w:t xml:space="preserve">a time i fizičko, </w:t>
      </w:r>
      <w:r w:rsidR="00946041" w:rsidRPr="00756047">
        <w:rPr>
          <w:lang w:val="it-IT"/>
        </w:rPr>
        <w:t>zdravlje</w:t>
      </w:r>
      <w:r w:rsidR="005A3179">
        <w:rPr>
          <w:lang w:val="it-IT"/>
        </w:rPr>
        <w:t xml:space="preserve"> ugroženo</w:t>
      </w:r>
      <w:r w:rsidR="00377907" w:rsidRPr="00756047">
        <w:rPr>
          <w:lang w:val="it-IT"/>
        </w:rPr>
        <w:t>.</w:t>
      </w:r>
    </w:p>
    <w:p w14:paraId="5A1F3BB7" w14:textId="00947F5E" w:rsidR="00DF1335" w:rsidRPr="005A3179" w:rsidRDefault="00DF1335" w:rsidP="001F4600">
      <w:pPr>
        <w:pStyle w:val="NoSpacing"/>
        <w:jc w:val="center"/>
        <w:rPr>
          <w:b/>
          <w:lang w:val="it-IT"/>
        </w:rPr>
      </w:pPr>
    </w:p>
    <w:p w14:paraId="5BE6E38E" w14:textId="51471DFE" w:rsidR="008B5822" w:rsidRPr="005A3179" w:rsidRDefault="008B5822" w:rsidP="001F4600">
      <w:pPr>
        <w:pStyle w:val="NoSpacing"/>
        <w:jc w:val="center"/>
        <w:rPr>
          <w:b/>
          <w:lang w:val="it-IT"/>
        </w:rPr>
      </w:pPr>
    </w:p>
    <w:p w14:paraId="30567C08" w14:textId="5C63BB78" w:rsidR="008B5822" w:rsidRPr="005A3179" w:rsidRDefault="008B5822" w:rsidP="001F4600">
      <w:pPr>
        <w:pStyle w:val="NoSpacing"/>
        <w:jc w:val="center"/>
        <w:rPr>
          <w:b/>
          <w:lang w:val="it-IT"/>
        </w:rPr>
      </w:pPr>
    </w:p>
    <w:p w14:paraId="791BC148" w14:textId="77777777" w:rsidR="008B5822" w:rsidRPr="005A3179" w:rsidRDefault="008B5822" w:rsidP="001F4600">
      <w:pPr>
        <w:pStyle w:val="NoSpacing"/>
        <w:jc w:val="center"/>
        <w:rPr>
          <w:b/>
          <w:lang w:val="it-IT"/>
        </w:rPr>
      </w:pPr>
    </w:p>
    <w:p w14:paraId="7B42BE75" w14:textId="77777777" w:rsidR="000355C2" w:rsidRPr="007F7DC1" w:rsidRDefault="001F4600" w:rsidP="001F4600">
      <w:pPr>
        <w:pStyle w:val="NoSpacing"/>
        <w:jc w:val="center"/>
        <w:rPr>
          <w:b/>
          <w:lang w:val="it-IT"/>
        </w:rPr>
      </w:pPr>
      <w:r w:rsidRPr="007F7DC1">
        <w:rPr>
          <w:b/>
          <w:lang w:val="it-IT"/>
        </w:rPr>
        <w:lastRenderedPageBreak/>
        <w:t xml:space="preserve">II. </w:t>
      </w:r>
      <w:r w:rsidR="00954DB6" w:rsidRPr="007F7DC1">
        <w:rPr>
          <w:b/>
          <w:lang w:val="it-IT"/>
        </w:rPr>
        <w:t>SOCIO-DEMOGRAFSKE KARAKTERISTIKE UZORKA</w:t>
      </w:r>
    </w:p>
    <w:p w14:paraId="4A918CAF" w14:textId="77777777" w:rsidR="000355C2" w:rsidRPr="007F7DC1" w:rsidRDefault="000355C2" w:rsidP="000355C2">
      <w:pPr>
        <w:pStyle w:val="NoSpacing"/>
        <w:rPr>
          <w:b/>
          <w:lang w:val="it-IT"/>
        </w:rPr>
      </w:pPr>
    </w:p>
    <w:p w14:paraId="1EC75D31" w14:textId="0F5AFF9A" w:rsidR="008B5822" w:rsidRPr="007F7DC1" w:rsidRDefault="008B5822" w:rsidP="008B5822">
      <w:pPr>
        <w:pStyle w:val="NoSpacing"/>
        <w:jc w:val="both"/>
        <w:rPr>
          <w:lang w:val="it-IT"/>
        </w:rPr>
      </w:pPr>
      <w:r w:rsidRPr="007F7DC1">
        <w:rPr>
          <w:lang w:val="it-IT"/>
        </w:rPr>
        <w:t>Učešće u</w:t>
      </w:r>
      <w:r w:rsidR="00EC25F4" w:rsidRPr="007F7DC1">
        <w:rPr>
          <w:lang w:val="it-IT"/>
        </w:rPr>
        <w:t xml:space="preserve"> ovom istraživanju </w:t>
      </w:r>
      <w:r w:rsidRPr="007F7DC1">
        <w:rPr>
          <w:lang w:val="it-IT"/>
        </w:rPr>
        <w:t xml:space="preserve">bilo </w:t>
      </w:r>
      <w:r w:rsidR="00EC25F4" w:rsidRPr="007F7DC1">
        <w:rPr>
          <w:lang w:val="it-IT"/>
        </w:rPr>
        <w:t xml:space="preserve">je </w:t>
      </w:r>
      <w:r w:rsidRPr="007F7DC1">
        <w:rPr>
          <w:lang w:val="it-IT"/>
        </w:rPr>
        <w:t>dobrovoljno i anonimno, a sprovedeno je pomoću online upitnika. Podršk</w:t>
      </w:r>
      <w:r w:rsidR="00EC25F4" w:rsidRPr="007F7DC1">
        <w:rPr>
          <w:lang w:val="it-IT"/>
        </w:rPr>
        <w:t>u</w:t>
      </w:r>
      <w:r w:rsidRPr="007F7DC1">
        <w:rPr>
          <w:lang w:val="it-IT"/>
        </w:rPr>
        <w:t xml:space="preserve"> istraživanju pružila je Stalna radna grupa za bezbednost novinara, a pre svega novinarska i medijska udruženja koja učestvuju u njenom radu </w:t>
      </w:r>
      <w:r w:rsidR="00EC25F4" w:rsidRPr="007F7DC1">
        <w:rPr>
          <w:lang w:val="it-IT"/>
        </w:rPr>
        <w:t>–</w:t>
      </w:r>
      <w:r w:rsidRPr="007F7DC1">
        <w:rPr>
          <w:lang w:val="it-IT"/>
        </w:rPr>
        <w:t xml:space="preserve"> </w:t>
      </w:r>
      <w:r w:rsidR="00EC25F4" w:rsidRPr="007F7DC1">
        <w:rPr>
          <w:lang w:val="it-IT"/>
        </w:rPr>
        <w:t>Nezavisno udruženje novinara Srbije (</w:t>
      </w:r>
      <w:r w:rsidRPr="007F7DC1">
        <w:rPr>
          <w:lang w:val="it-IT"/>
        </w:rPr>
        <w:t>NUNS</w:t>
      </w:r>
      <w:r w:rsidR="00EC25F4" w:rsidRPr="007F7DC1">
        <w:rPr>
          <w:lang w:val="it-IT"/>
        </w:rPr>
        <w:t>)</w:t>
      </w:r>
      <w:r w:rsidRPr="007F7DC1">
        <w:rPr>
          <w:lang w:val="it-IT"/>
        </w:rPr>
        <w:t xml:space="preserve">, </w:t>
      </w:r>
      <w:r w:rsidR="00EC25F4" w:rsidRPr="007F7DC1">
        <w:rPr>
          <w:lang w:val="it-IT"/>
        </w:rPr>
        <w:t>Udruženje novinara Srbije (</w:t>
      </w:r>
      <w:r w:rsidRPr="007F7DC1">
        <w:rPr>
          <w:lang w:val="it-IT"/>
        </w:rPr>
        <w:t>UNS</w:t>
      </w:r>
      <w:r w:rsidR="00EC25F4" w:rsidRPr="007F7DC1">
        <w:rPr>
          <w:lang w:val="it-IT"/>
        </w:rPr>
        <w:t>)</w:t>
      </w:r>
      <w:r w:rsidRPr="007F7DC1">
        <w:rPr>
          <w:lang w:val="it-IT"/>
        </w:rPr>
        <w:t xml:space="preserve">, </w:t>
      </w:r>
      <w:r w:rsidR="00EC25F4" w:rsidRPr="007F7DC1">
        <w:rPr>
          <w:lang w:val="it-IT"/>
        </w:rPr>
        <w:t>Nezavisno društvo novinara Vojvodine (</w:t>
      </w:r>
      <w:r w:rsidRPr="007F7DC1">
        <w:rPr>
          <w:lang w:val="it-IT"/>
        </w:rPr>
        <w:t>NDNV</w:t>
      </w:r>
      <w:r w:rsidR="00EC25F4" w:rsidRPr="007F7DC1">
        <w:rPr>
          <w:lang w:val="it-IT"/>
        </w:rPr>
        <w:t>)</w:t>
      </w:r>
      <w:r w:rsidRPr="007F7DC1">
        <w:rPr>
          <w:lang w:val="it-IT"/>
        </w:rPr>
        <w:t xml:space="preserve">, </w:t>
      </w:r>
      <w:r w:rsidR="00EC25F4" w:rsidRPr="007F7DC1">
        <w:rPr>
          <w:lang w:val="it-IT"/>
        </w:rPr>
        <w:t>Asocijacija nezavisnih elektronskih medija (</w:t>
      </w:r>
      <w:r w:rsidRPr="007F7DC1">
        <w:rPr>
          <w:lang w:val="it-IT"/>
        </w:rPr>
        <w:t>ANEM</w:t>
      </w:r>
      <w:r w:rsidR="00EC25F4" w:rsidRPr="007F7DC1">
        <w:rPr>
          <w:lang w:val="it-IT"/>
        </w:rPr>
        <w:t>)</w:t>
      </w:r>
      <w:r w:rsidRPr="007F7DC1">
        <w:rPr>
          <w:lang w:val="it-IT"/>
        </w:rPr>
        <w:t xml:space="preserve">, </w:t>
      </w:r>
      <w:r w:rsidR="00EC25F4" w:rsidRPr="007F7DC1">
        <w:rPr>
          <w:lang w:val="it-IT"/>
        </w:rPr>
        <w:t>Asocijacija medija (</w:t>
      </w:r>
      <w:r w:rsidRPr="007F7DC1">
        <w:rPr>
          <w:lang w:val="it-IT"/>
        </w:rPr>
        <w:t>AM</w:t>
      </w:r>
      <w:r w:rsidR="00EC25F4" w:rsidRPr="007F7DC1">
        <w:rPr>
          <w:lang w:val="it-IT"/>
        </w:rPr>
        <w:t>) i Asocijacija onlajn medija</w:t>
      </w:r>
      <w:r w:rsidRPr="007F7DC1">
        <w:rPr>
          <w:lang w:val="it-IT"/>
        </w:rPr>
        <w:t xml:space="preserve"> </w:t>
      </w:r>
      <w:r w:rsidR="00EC25F4" w:rsidRPr="007F7DC1">
        <w:rPr>
          <w:lang w:val="it-IT"/>
        </w:rPr>
        <w:t>(</w:t>
      </w:r>
      <w:r w:rsidRPr="007F7DC1">
        <w:rPr>
          <w:lang w:val="it-IT"/>
        </w:rPr>
        <w:t>AOM</w:t>
      </w:r>
      <w:r w:rsidR="00EC25F4" w:rsidRPr="007F7DC1">
        <w:rPr>
          <w:lang w:val="it-IT"/>
        </w:rPr>
        <w:t>).  Dragocen doprinos</w:t>
      </w:r>
      <w:r w:rsidRPr="007F7DC1">
        <w:rPr>
          <w:lang w:val="it-IT"/>
        </w:rPr>
        <w:t xml:space="preserve"> realizaciji ovog istraživanja </w:t>
      </w:r>
      <w:r w:rsidR="00EC25F4" w:rsidRPr="007F7DC1">
        <w:rPr>
          <w:lang w:val="it-IT"/>
        </w:rPr>
        <w:t>dali su</w:t>
      </w:r>
      <w:r w:rsidRPr="007F7DC1">
        <w:rPr>
          <w:lang w:val="it-IT"/>
        </w:rPr>
        <w:t xml:space="preserve"> i novinari članovi drugih udruženja poput Prouns-a, Udruženja sportskih novinara i drugih. </w:t>
      </w:r>
    </w:p>
    <w:p w14:paraId="614EF698" w14:textId="77777777" w:rsidR="008B5822" w:rsidRPr="007F7DC1" w:rsidRDefault="008B5822" w:rsidP="008B5822">
      <w:pPr>
        <w:pStyle w:val="NoSpacing"/>
        <w:jc w:val="both"/>
        <w:rPr>
          <w:lang w:val="it-IT"/>
        </w:rPr>
      </w:pPr>
    </w:p>
    <w:p w14:paraId="2D56FE3C" w14:textId="64D8179F" w:rsidR="008B5822" w:rsidRDefault="008B5822" w:rsidP="008B5822">
      <w:pPr>
        <w:pStyle w:val="NoSpacing"/>
        <w:jc w:val="both"/>
        <w:rPr>
          <w:bCs/>
          <w:lang w:val="hr-HR"/>
        </w:rPr>
      </w:pPr>
      <w:r w:rsidRPr="007F7DC1">
        <w:rPr>
          <w:lang w:val="it-IT"/>
        </w:rPr>
        <w:t>Rezultati ovog istraživanja, u kome je učestvovalo 164 novinarki i novinara</w:t>
      </w:r>
      <w:r w:rsidR="00F37C13">
        <w:rPr>
          <w:lang w:val="it-IT"/>
        </w:rPr>
        <w:t xml:space="preserve">, </w:t>
      </w:r>
      <w:r w:rsidRPr="007F7DC1">
        <w:rPr>
          <w:lang w:val="it-IT"/>
        </w:rPr>
        <w:t>pokazali su da je ova inicijativa pravovremena i potrebna.</w:t>
      </w:r>
      <w:r w:rsidR="00F37C13">
        <w:rPr>
          <w:rStyle w:val="FootnoteReference"/>
          <w:lang w:val="it-IT"/>
        </w:rPr>
        <w:footnoteReference w:id="1"/>
      </w:r>
      <w:r w:rsidRPr="007F7DC1">
        <w:rPr>
          <w:lang w:val="it-IT"/>
        </w:rPr>
        <w:t xml:space="preserve"> Sit</w:t>
      </w:r>
      <w:r w:rsidR="0064606A" w:rsidRPr="007F7DC1">
        <w:rPr>
          <w:lang w:val="it-IT"/>
        </w:rPr>
        <w:t>uacija je krajnje zabrinjavajuća</w:t>
      </w:r>
      <w:r w:rsidRPr="007F7DC1">
        <w:rPr>
          <w:lang w:val="it-IT"/>
        </w:rPr>
        <w:t xml:space="preserve"> pošto </w:t>
      </w:r>
      <w:r w:rsidR="0064606A" w:rsidRPr="007F7DC1">
        <w:rPr>
          <w:lang w:val="it-IT"/>
        </w:rPr>
        <w:t xml:space="preserve">je utvrđeno da </w:t>
      </w:r>
      <w:r w:rsidR="0064606A">
        <w:rPr>
          <w:bCs/>
          <w:lang w:val="hr-HR"/>
        </w:rPr>
        <w:t>32.3 odsto</w:t>
      </w:r>
      <w:r w:rsidRPr="008B5822">
        <w:rPr>
          <w:bCs/>
          <w:lang w:val="hr-HR"/>
        </w:rPr>
        <w:t xml:space="preserve"> </w:t>
      </w:r>
      <w:r w:rsidR="005A3179">
        <w:rPr>
          <w:bCs/>
          <w:lang w:val="hr-HR"/>
        </w:rPr>
        <w:t xml:space="preserve">anketiranih novinarki i novinara </w:t>
      </w:r>
      <w:r w:rsidRPr="008B5822">
        <w:rPr>
          <w:bCs/>
          <w:lang w:val="hr-HR"/>
        </w:rPr>
        <w:t>ima dijagnostiko</w:t>
      </w:r>
      <w:r w:rsidR="0064606A">
        <w:rPr>
          <w:bCs/>
          <w:lang w:val="hr-HR"/>
        </w:rPr>
        <w:t xml:space="preserve">van mentalni poremaćaj </w:t>
      </w:r>
      <w:r w:rsidR="00392B6D">
        <w:rPr>
          <w:bCs/>
          <w:lang w:val="hr-HR"/>
        </w:rPr>
        <w:t>ili doživljava mentalne smetnje</w:t>
      </w:r>
      <w:r w:rsidRPr="008B5822">
        <w:rPr>
          <w:bCs/>
          <w:lang w:val="hr-HR"/>
        </w:rPr>
        <w:t>, što više nego duplo prevazilazi procenat zastupljenosti mentalnih poremećaja u opštoj populaciji, koji iznosi oko 15 odsto.</w:t>
      </w:r>
      <w:r w:rsidR="0064606A">
        <w:rPr>
          <w:bCs/>
          <w:lang w:val="hr-HR"/>
        </w:rPr>
        <w:t xml:space="preserve"> </w:t>
      </w:r>
    </w:p>
    <w:p w14:paraId="0B0C3D1A" w14:textId="5CA30D4C" w:rsidR="00756047" w:rsidRDefault="00756047" w:rsidP="008B5822">
      <w:pPr>
        <w:pStyle w:val="NoSpacing"/>
        <w:jc w:val="both"/>
        <w:rPr>
          <w:bCs/>
          <w:lang w:val="hr-HR"/>
        </w:rPr>
      </w:pPr>
    </w:p>
    <w:p w14:paraId="7641F399" w14:textId="681C951D" w:rsidR="00756047" w:rsidRPr="008B5822" w:rsidRDefault="00756047" w:rsidP="008B5822">
      <w:pPr>
        <w:pStyle w:val="NoSpacing"/>
        <w:jc w:val="both"/>
        <w:rPr>
          <w:bCs/>
          <w:lang w:val="hr-HR"/>
        </w:rPr>
      </w:pPr>
      <w:r>
        <w:rPr>
          <w:bCs/>
          <w:lang w:val="hr-HR"/>
        </w:rPr>
        <w:t>Ali pre detaljnijeg objašenjena rezultata istraživanja, kratak uvod u socio-demografske karakteristike uzorka.</w:t>
      </w:r>
    </w:p>
    <w:p w14:paraId="2CFE0440" w14:textId="4E787695" w:rsidR="008B5822" w:rsidRPr="00756047" w:rsidRDefault="008B5822" w:rsidP="00147F42">
      <w:pPr>
        <w:pStyle w:val="NoSpacing"/>
        <w:jc w:val="both"/>
        <w:rPr>
          <w:lang w:val="hr-HR"/>
        </w:rPr>
      </w:pPr>
    </w:p>
    <w:p w14:paraId="39170EF1" w14:textId="77777777" w:rsidR="003241BA" w:rsidRDefault="003241BA" w:rsidP="00147F42">
      <w:pPr>
        <w:pStyle w:val="NoSpacing"/>
        <w:jc w:val="both"/>
      </w:pPr>
      <w:r>
        <w:rPr>
          <w:noProof/>
          <w:lang w:eastAsia="en-GB"/>
        </w:rPr>
        <w:drawing>
          <wp:inline distT="0" distB="0" distL="0" distR="0" wp14:anchorId="72594E92" wp14:editId="67282D93">
            <wp:extent cx="5694045" cy="241935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A4F7A9" w14:textId="77777777" w:rsidR="003241BA" w:rsidRDefault="003241BA" w:rsidP="00147F42">
      <w:pPr>
        <w:pStyle w:val="NoSpacing"/>
        <w:jc w:val="both"/>
      </w:pPr>
    </w:p>
    <w:p w14:paraId="07BDEC82" w14:textId="201FCC36" w:rsidR="00147F42" w:rsidRDefault="00147F42" w:rsidP="00147F42">
      <w:pPr>
        <w:pStyle w:val="NoSpacing"/>
        <w:jc w:val="both"/>
      </w:pPr>
      <w:r w:rsidRPr="00147F42">
        <w:t>Zastuplj</w:t>
      </w:r>
      <w:r w:rsidR="00DF01C4">
        <w:t>enost polova u uzorku populacije</w:t>
      </w:r>
      <w:r w:rsidRPr="00147F42">
        <w:t xml:space="preserve"> medijskih radnica i radnika u ovom istraživanju blisko odražava nalaze retkih ranijih istraživanja</w:t>
      </w:r>
      <w:r w:rsidRPr="00147F42">
        <w:rPr>
          <w:vertAlign w:val="superscript"/>
        </w:rPr>
        <w:footnoteReference w:id="2"/>
      </w:r>
      <w:r w:rsidRPr="00147F42">
        <w:t xml:space="preserve"> koja su se bavila rodnom strukturom medijskih </w:t>
      </w:r>
      <w:r w:rsidR="00392B6D">
        <w:t>profesionalaca</w:t>
      </w:r>
      <w:r w:rsidRPr="00147F42">
        <w:t xml:space="preserve"> u Srbiji, koja konzistentno pokazuju da su </w:t>
      </w:r>
      <w:proofErr w:type="gramStart"/>
      <w:r w:rsidRPr="00147F42">
        <w:t>na</w:t>
      </w:r>
      <w:proofErr w:type="gramEnd"/>
      <w:r w:rsidRPr="00147F42">
        <w:t xml:space="preserve"> novinarskim i uredničkim poslovima žene u većini od oko 60 procenata.</w:t>
      </w:r>
    </w:p>
    <w:p w14:paraId="1C26F01A" w14:textId="77777777" w:rsidR="00F77D0D" w:rsidRPr="00147F42" w:rsidRDefault="00F77D0D" w:rsidP="00147F42">
      <w:pPr>
        <w:pStyle w:val="NoSpacing"/>
        <w:jc w:val="both"/>
      </w:pPr>
    </w:p>
    <w:p w14:paraId="1CD5C3C1" w14:textId="77777777" w:rsidR="00147F42" w:rsidRDefault="00C96201" w:rsidP="00147F42">
      <w:pPr>
        <w:pStyle w:val="NoSpacing"/>
      </w:pPr>
      <w:r>
        <w:rPr>
          <w:noProof/>
          <w:lang w:eastAsia="en-GB"/>
        </w:rPr>
        <w:lastRenderedPageBreak/>
        <w:drawing>
          <wp:inline distT="0" distB="0" distL="0" distR="0" wp14:anchorId="0B694808" wp14:editId="60FD1666">
            <wp:extent cx="5718810" cy="24257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38054" w14:textId="77777777" w:rsidR="00677977" w:rsidRDefault="00677977" w:rsidP="00147F42">
      <w:pPr>
        <w:pStyle w:val="NoSpacing"/>
        <w:jc w:val="both"/>
      </w:pPr>
    </w:p>
    <w:p w14:paraId="3244EA38" w14:textId="59F52A28" w:rsidR="00677977" w:rsidRDefault="00147F42" w:rsidP="00147F42">
      <w:pPr>
        <w:pStyle w:val="NoSpacing"/>
        <w:jc w:val="both"/>
      </w:pPr>
      <w:r w:rsidRPr="00147F42">
        <w:t xml:space="preserve">Uzorak istraživanja pokazuje i natpolovičnu pripadnost starosnim grupama između 41 i 60 godina, a posebno je zanimljivo da novinarke i novinari u šestoj deceniji života čine četvrtinu uzorka. Nešto manji procenat mladih osoba u uzorku nije čudan, </w:t>
      </w:r>
      <w:proofErr w:type="gramStart"/>
      <w:r w:rsidRPr="00147F42">
        <w:t>ali</w:t>
      </w:r>
      <w:proofErr w:type="gramEnd"/>
      <w:r w:rsidRPr="00147F42">
        <w:t xml:space="preserve"> gotovo desetina uzorka u sedmoj deceniji života mora biti malo iznenađenje i bilo bi korisno proveriti ovaj zanimljiv rezultat </w:t>
      </w:r>
      <w:r w:rsidR="005747E3">
        <w:t>dodatnim analizama</w:t>
      </w:r>
      <w:r w:rsidRPr="00147F42">
        <w:t>.</w:t>
      </w:r>
    </w:p>
    <w:p w14:paraId="18DA3EE9" w14:textId="77777777" w:rsidR="00985B77" w:rsidRDefault="00985B77" w:rsidP="005747E3">
      <w:pPr>
        <w:pStyle w:val="NoSpacing"/>
        <w:jc w:val="both"/>
      </w:pPr>
    </w:p>
    <w:p w14:paraId="07AC3EF3" w14:textId="77777777" w:rsidR="00677977" w:rsidRDefault="00D0531E" w:rsidP="00985B77">
      <w:pPr>
        <w:pStyle w:val="NoSpacing"/>
        <w:jc w:val="both"/>
      </w:pPr>
      <w:r>
        <w:rPr>
          <w:noProof/>
          <w:lang w:eastAsia="en-GB"/>
        </w:rPr>
        <w:drawing>
          <wp:inline distT="0" distB="0" distL="0" distR="0" wp14:anchorId="6851296F" wp14:editId="0CAF7420">
            <wp:extent cx="5675630" cy="2475230"/>
            <wp:effectExtent l="0" t="0" r="127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F79CA2" w14:textId="77777777" w:rsidR="00D0531E" w:rsidRDefault="00D0531E" w:rsidP="00985B77">
      <w:pPr>
        <w:pStyle w:val="NoSpacing"/>
        <w:jc w:val="both"/>
      </w:pPr>
    </w:p>
    <w:p w14:paraId="3740E112" w14:textId="77777777" w:rsidR="00985B77" w:rsidRPr="007F7DC1" w:rsidRDefault="005747E3" w:rsidP="00985B77">
      <w:pPr>
        <w:pStyle w:val="NoSpacing"/>
        <w:jc w:val="both"/>
        <w:rPr>
          <w:lang w:val="it-IT"/>
        </w:rPr>
      </w:pPr>
      <w:r w:rsidRPr="007F7DC1">
        <w:rPr>
          <w:lang w:val="it-IT"/>
        </w:rPr>
        <w:t>Gotovo 80 procenata anaketiranih novinarki i novinara</w:t>
      </w:r>
      <w:r w:rsidR="00147F42" w:rsidRPr="007F7DC1">
        <w:rPr>
          <w:lang w:val="it-IT"/>
        </w:rPr>
        <w:t xml:space="preserve"> živi sa porodicom, primarnom ili sekundarnom. Podrška porodice je značajna zaposlenima na bilo kakvim poslovima, a na izrazito stresnom poslu, kao što je medijski angažman</w:t>
      </w:r>
      <w:r w:rsidRPr="007F7DC1">
        <w:rPr>
          <w:lang w:val="it-IT"/>
        </w:rPr>
        <w:t>,</w:t>
      </w:r>
      <w:r w:rsidR="00147F42" w:rsidRPr="007F7DC1">
        <w:rPr>
          <w:lang w:val="it-IT"/>
        </w:rPr>
        <w:t xml:space="preserve"> i važnija. U isto vreme, značajan procenat ispitanih ukazuje na postojanje transfera posledica stresa sa njih n</w:t>
      </w:r>
      <w:r w:rsidR="00D0531E" w:rsidRPr="007F7DC1">
        <w:rPr>
          <w:lang w:val="it-IT"/>
        </w:rPr>
        <w:t>a njihove porodice, zbog čega bi bilo</w:t>
      </w:r>
      <w:r w:rsidR="00147F42" w:rsidRPr="007F7DC1">
        <w:rPr>
          <w:lang w:val="it-IT"/>
        </w:rPr>
        <w:t xml:space="preserve"> važno da </w:t>
      </w:r>
      <w:proofErr w:type="gramStart"/>
      <w:r w:rsidR="00147F42" w:rsidRPr="007F7DC1">
        <w:rPr>
          <w:lang w:val="it-IT"/>
        </w:rPr>
        <w:t>se</w:t>
      </w:r>
      <w:proofErr w:type="gramEnd"/>
      <w:r w:rsidR="00147F42" w:rsidRPr="007F7DC1">
        <w:rPr>
          <w:lang w:val="it-IT"/>
        </w:rPr>
        <w:t xml:space="preserve"> o čitavom fenomenu sazna više.</w:t>
      </w:r>
    </w:p>
    <w:p w14:paraId="4F0750DF" w14:textId="77777777" w:rsidR="00147F42" w:rsidRPr="007F7DC1" w:rsidRDefault="00147F42" w:rsidP="00985B77">
      <w:pPr>
        <w:pStyle w:val="NoSpacing"/>
        <w:jc w:val="both"/>
        <w:rPr>
          <w:lang w:val="it-IT"/>
        </w:rPr>
      </w:pPr>
    </w:p>
    <w:p w14:paraId="66B652FA" w14:textId="77777777" w:rsidR="00D0531E" w:rsidRPr="00147F42" w:rsidRDefault="00D0531E" w:rsidP="00985B77">
      <w:pPr>
        <w:pStyle w:val="NoSpacing"/>
        <w:jc w:val="both"/>
      </w:pPr>
      <w:r>
        <w:rPr>
          <w:noProof/>
          <w:lang w:eastAsia="en-GB"/>
        </w:rPr>
        <w:lastRenderedPageBreak/>
        <w:drawing>
          <wp:inline distT="0" distB="0" distL="0" distR="0" wp14:anchorId="42069936" wp14:editId="12307F31">
            <wp:extent cx="5675630" cy="2346960"/>
            <wp:effectExtent l="0" t="0" r="127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D038C8" w14:textId="77777777" w:rsidR="00392B6D" w:rsidRDefault="00D0531E" w:rsidP="00985B77">
      <w:pPr>
        <w:pStyle w:val="NoSpacing"/>
        <w:jc w:val="both"/>
      </w:pPr>
      <w:r>
        <w:rPr>
          <w:noProof/>
          <w:lang w:eastAsia="en-GB"/>
        </w:rPr>
        <w:drawing>
          <wp:inline distT="0" distB="0" distL="0" distR="0" wp14:anchorId="698C34B8" wp14:editId="42CF6058">
            <wp:extent cx="5718810" cy="2316480"/>
            <wp:effectExtent l="0" t="0" r="0" b="76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316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51C1F" w14:textId="77777777" w:rsidR="00392B6D" w:rsidRDefault="00392B6D" w:rsidP="00985B77">
      <w:pPr>
        <w:pStyle w:val="NoSpacing"/>
        <w:jc w:val="both"/>
      </w:pPr>
    </w:p>
    <w:p w14:paraId="7B9A2419" w14:textId="52D04DCA" w:rsidR="00F77D0D" w:rsidRDefault="00147F42" w:rsidP="00985B77">
      <w:pPr>
        <w:pStyle w:val="NoSpacing"/>
        <w:jc w:val="both"/>
      </w:pPr>
      <w:r w:rsidRPr="00147F42">
        <w:t xml:space="preserve">Struktura obrazovanja uzorka, formalna i neformalna, </w:t>
      </w:r>
      <w:proofErr w:type="gramStart"/>
      <w:r w:rsidRPr="00147F42">
        <w:t>sa</w:t>
      </w:r>
      <w:proofErr w:type="gramEnd"/>
      <w:r w:rsidRPr="00147F42">
        <w:t xml:space="preserve"> pitanjem usmerenim na studije novinarstva, nije iznenađujuća. Trećina uzorka </w:t>
      </w:r>
      <w:proofErr w:type="gramStart"/>
      <w:r w:rsidRPr="00147F42">
        <w:t>sa</w:t>
      </w:r>
      <w:proofErr w:type="gramEnd"/>
      <w:r w:rsidRPr="00147F42">
        <w:t xml:space="preserve"> studija novinarstva je značajan procenat u profesiji koja je više delatna i pre vrednuje rezultate rada od formalne adekvatnosti obrazovanja. Prioritet rezultata rada još bolje potcrtava više </w:t>
      </w:r>
      <w:proofErr w:type="gramStart"/>
      <w:r w:rsidRPr="00147F42">
        <w:t>od</w:t>
      </w:r>
      <w:proofErr w:type="gramEnd"/>
      <w:r w:rsidRPr="00147F42">
        <w:t xml:space="preserve"> četvrtine osoba bez visokog obrazovanja u uzorku. Ogroman procenat onih koji su nastavili da se obrazuju kroz specijalizovane treninge i obuke, međutim, govori o potrebi i ambiciji uzorka za napredovanjem i boljim rezultatima rada, </w:t>
      </w:r>
      <w:proofErr w:type="gramStart"/>
      <w:r w:rsidRPr="00147F42">
        <w:t>ali</w:t>
      </w:r>
      <w:proofErr w:type="gramEnd"/>
      <w:r w:rsidRPr="00147F42">
        <w:t xml:space="preserve"> i o značajnom odsustvu praktičnih veština i znanja o medijskom radu u formalnom obrazovanju. Saznanje mladih novinarki i novinara u susretu </w:t>
      </w:r>
      <w:proofErr w:type="gramStart"/>
      <w:r w:rsidRPr="00147F42">
        <w:t>sa</w:t>
      </w:r>
      <w:proofErr w:type="gramEnd"/>
      <w:r w:rsidRPr="00147F42">
        <w:t xml:space="preserve"> medijskom praksom, da je ono što su učili u velikoj meri neadekvatno i često nekorisno za kompetitivnu i dinamičnu profesiju, veliki je izazov i negativno iskustvo koje značajno utiče na njihove rane karijere.</w:t>
      </w:r>
    </w:p>
    <w:p w14:paraId="6367C6C5" w14:textId="77777777" w:rsidR="00F77D0D" w:rsidRDefault="00F77D0D" w:rsidP="00985B77">
      <w:pPr>
        <w:pStyle w:val="NoSpacing"/>
        <w:jc w:val="both"/>
      </w:pPr>
    </w:p>
    <w:p w14:paraId="1F415ECB" w14:textId="77777777" w:rsidR="00F77D0D" w:rsidRDefault="00796500" w:rsidP="00985B77">
      <w:pPr>
        <w:pStyle w:val="NoSpacing"/>
        <w:jc w:val="both"/>
      </w:pPr>
      <w:r>
        <w:rPr>
          <w:noProof/>
          <w:lang w:eastAsia="en-GB"/>
        </w:rPr>
        <w:lastRenderedPageBreak/>
        <w:drawing>
          <wp:inline distT="0" distB="0" distL="0" distR="0" wp14:anchorId="28AFE038" wp14:editId="7E398C6C">
            <wp:extent cx="5663565" cy="24206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DE4273" w14:textId="77777777" w:rsidR="00796500" w:rsidRDefault="00796500" w:rsidP="00985B77">
      <w:pPr>
        <w:pStyle w:val="NoSpacing"/>
        <w:jc w:val="both"/>
      </w:pPr>
    </w:p>
    <w:p w14:paraId="4EA8122A" w14:textId="77777777" w:rsidR="00985B77" w:rsidRDefault="00147F42" w:rsidP="00985B77">
      <w:pPr>
        <w:pStyle w:val="NoSpacing"/>
        <w:jc w:val="both"/>
      </w:pPr>
      <w:r w:rsidRPr="00147F42">
        <w:t xml:space="preserve">Zanavljanje medijskih radnica i radnika, </w:t>
      </w:r>
      <w:proofErr w:type="gramStart"/>
      <w:r w:rsidRPr="00147F42">
        <w:t>na</w:t>
      </w:r>
      <w:proofErr w:type="gramEnd"/>
      <w:r w:rsidRPr="00147F42">
        <w:t xml:space="preserve"> ovom uzorku, nije dovoljno – ako gotovo sedamdeset procenata ispitanika radi već deset ili više godina, </w:t>
      </w:r>
      <w:r w:rsidR="00521238">
        <w:t>a gotovo trećina već više od 25. Ustanovljenih</w:t>
      </w:r>
      <w:r w:rsidRPr="00147F42">
        <w:t xml:space="preserve"> petnaestak procenata početnica i početnika i nešto manje </w:t>
      </w:r>
      <w:proofErr w:type="gramStart"/>
      <w:r w:rsidRPr="00147F42">
        <w:t>od</w:t>
      </w:r>
      <w:proofErr w:type="gramEnd"/>
      <w:r w:rsidRPr="00147F42">
        <w:t xml:space="preserve"> toga sa iskustvom od između 6 i 10 godina, ostavljaju jasnu matematičku prazninu i sugerišu ne baš izvesnu budućnost profesije. Bilo bi potrebno proveriti procenat novopridošlih u prof</w:t>
      </w:r>
      <w:r w:rsidR="00521238">
        <w:t>esiju kroz dublju analizu</w:t>
      </w:r>
      <w:r w:rsidRPr="00147F42">
        <w:t xml:space="preserve">, kao i da li reputacija profesije kao neisplative i nekomforne utiče </w:t>
      </w:r>
      <w:proofErr w:type="gramStart"/>
      <w:r w:rsidRPr="00147F42">
        <w:t>na</w:t>
      </w:r>
      <w:proofErr w:type="gramEnd"/>
      <w:r w:rsidRPr="00147F42">
        <w:t xml:space="preserve"> manji priliv „sveže krvi“, pored poslovnih okolnosti.</w:t>
      </w:r>
    </w:p>
    <w:p w14:paraId="20CDADAD" w14:textId="77777777" w:rsidR="00985B77" w:rsidRDefault="00985B77" w:rsidP="00985B77">
      <w:pPr>
        <w:pStyle w:val="NoSpacing"/>
        <w:jc w:val="both"/>
      </w:pPr>
    </w:p>
    <w:p w14:paraId="5D533ADD" w14:textId="77777777" w:rsidR="00F33E3F" w:rsidRDefault="00796500" w:rsidP="00985B77">
      <w:pPr>
        <w:pStyle w:val="NoSpacing"/>
        <w:jc w:val="both"/>
      </w:pPr>
      <w:r>
        <w:rPr>
          <w:noProof/>
          <w:lang w:eastAsia="en-GB"/>
        </w:rPr>
        <w:drawing>
          <wp:inline distT="0" distB="0" distL="0" distR="0" wp14:anchorId="00CD0167" wp14:editId="53BB6AC3">
            <wp:extent cx="5675630" cy="2395855"/>
            <wp:effectExtent l="0" t="0" r="127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395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FF5FE8" w14:textId="77777777" w:rsidR="00F33E3F" w:rsidRDefault="00F33E3F" w:rsidP="00985B77">
      <w:pPr>
        <w:pStyle w:val="NoSpacing"/>
        <w:jc w:val="both"/>
      </w:pPr>
    </w:p>
    <w:p w14:paraId="0D8C8637" w14:textId="60443703" w:rsidR="00985B77" w:rsidRDefault="00147F42" w:rsidP="00985B77">
      <w:pPr>
        <w:pStyle w:val="NoSpacing"/>
        <w:jc w:val="both"/>
      </w:pPr>
      <w:r w:rsidRPr="00147F42">
        <w:t>Ovaj uzorak, sa oko polovinom novinarki i novinara, gotovo trećinom urednica i urednika i desetak procenata frilenserki i frilensera, verovatno ima nešto više uredničkih pozicija u odnosu na realnost, ali ne treba isključiti ni učešće dvostrukih uredničko/novinarskih pozicija, kakvih je, na žalost, sve više.</w:t>
      </w:r>
    </w:p>
    <w:p w14:paraId="6305A094" w14:textId="77777777" w:rsidR="00147F42" w:rsidRDefault="00147F42" w:rsidP="00985B77">
      <w:pPr>
        <w:pStyle w:val="NoSpacing"/>
        <w:jc w:val="both"/>
      </w:pPr>
    </w:p>
    <w:p w14:paraId="69EE3B3C" w14:textId="77777777" w:rsidR="00796500" w:rsidRPr="00147F42" w:rsidRDefault="00796500" w:rsidP="00985B77">
      <w:pPr>
        <w:pStyle w:val="NoSpacing"/>
        <w:jc w:val="both"/>
      </w:pPr>
      <w:r>
        <w:rPr>
          <w:noProof/>
          <w:lang w:eastAsia="en-GB"/>
        </w:rPr>
        <w:lastRenderedPageBreak/>
        <w:drawing>
          <wp:inline distT="0" distB="0" distL="0" distR="0" wp14:anchorId="57FBAA55" wp14:editId="6CC26EF8">
            <wp:extent cx="5718810" cy="253619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35518" w14:textId="77777777" w:rsidR="00985B77" w:rsidRDefault="00985B77" w:rsidP="00147F42">
      <w:pPr>
        <w:pStyle w:val="NoSpacing"/>
      </w:pPr>
    </w:p>
    <w:p w14:paraId="3FA02ED4" w14:textId="3D393D53" w:rsidR="00147F42" w:rsidRDefault="00147F42" w:rsidP="00985B77">
      <w:pPr>
        <w:pStyle w:val="NoSpacing"/>
        <w:jc w:val="both"/>
      </w:pPr>
      <w:r w:rsidRPr="00147F42">
        <w:t xml:space="preserve">Dominacija internetskih portala u uzorku prirodna je posledica konzistentnog svetskog trenda egzodusa publike iz tradicionalnih medija, </w:t>
      </w:r>
      <w:proofErr w:type="gramStart"/>
      <w:r w:rsidRPr="00147F42">
        <w:t>od</w:t>
      </w:r>
      <w:proofErr w:type="gramEnd"/>
      <w:r w:rsidRPr="00147F42">
        <w:t xml:space="preserve"> kojeg se najžilavije brane TV kanali, na pripadajućem drugom mestu u uzorku. Mnoštvo drugih opcija uglavnom predstavljaju dvostruke i trostruke uloge unutar kojih se od novinarki i novinara i njihovih nadređenih očekuje da obezbede medijske proizvode za više platformi na osnovu istog događaja ili teme, što oni i čine, ili da jednovremeno snimaju, fotografišu i pišu. Frilens angažman, takođe, uglavnom podrazumeva rad za više vrsta medija. Fluidnost i odsustvo konačnosti medijskih proizvoda na internetu, kao i zahtev za jednovremenom proizvodnjom raznorodnih medijskih proizvoda izuzetno su zahtevni za rad i obično se događaju nauštrb kvaliteta izveštavanja i uz mnogo pritiska, stresa i manjka prostora za reakcije na nepredviđene okolnosti, ispravljanje grešaka ili odgovor na promenjene ili dodatne zahteve nadređenih. Sve to, jasno, proizvodi stres.</w:t>
      </w:r>
    </w:p>
    <w:p w14:paraId="349AAE0A" w14:textId="6C1C4FFD" w:rsidR="0042698E" w:rsidRDefault="0042698E" w:rsidP="00756047">
      <w:pPr>
        <w:pStyle w:val="NoSpacing"/>
        <w:jc w:val="both"/>
      </w:pPr>
    </w:p>
    <w:p w14:paraId="15358045" w14:textId="1F0931DE" w:rsidR="0042698E" w:rsidRDefault="0042698E" w:rsidP="00756047">
      <w:pPr>
        <w:pStyle w:val="NoSpacing"/>
        <w:jc w:val="both"/>
      </w:pPr>
    </w:p>
    <w:p w14:paraId="3ECADB61" w14:textId="05CF4706" w:rsidR="0042698E" w:rsidRDefault="0042698E" w:rsidP="00756047">
      <w:pPr>
        <w:pStyle w:val="NoSpacing"/>
        <w:jc w:val="both"/>
      </w:pPr>
    </w:p>
    <w:p w14:paraId="7BE46327" w14:textId="59046821" w:rsidR="0042698E" w:rsidRDefault="0042698E" w:rsidP="00756047">
      <w:pPr>
        <w:pStyle w:val="NoSpacing"/>
        <w:jc w:val="both"/>
      </w:pPr>
    </w:p>
    <w:p w14:paraId="191B9F85" w14:textId="54EF48B0" w:rsidR="0042698E" w:rsidRDefault="0042698E" w:rsidP="00756047">
      <w:pPr>
        <w:pStyle w:val="NoSpacing"/>
        <w:jc w:val="both"/>
      </w:pPr>
    </w:p>
    <w:p w14:paraId="7AC45ABB" w14:textId="23AE0D08" w:rsidR="0042698E" w:rsidRDefault="0042698E" w:rsidP="00756047">
      <w:pPr>
        <w:pStyle w:val="NoSpacing"/>
        <w:jc w:val="both"/>
      </w:pPr>
    </w:p>
    <w:p w14:paraId="6736B628" w14:textId="30752682" w:rsidR="0042698E" w:rsidRDefault="0042698E" w:rsidP="00756047">
      <w:pPr>
        <w:pStyle w:val="NoSpacing"/>
        <w:jc w:val="both"/>
      </w:pPr>
    </w:p>
    <w:p w14:paraId="195307F2" w14:textId="7C41323B" w:rsidR="0042698E" w:rsidRDefault="0042698E" w:rsidP="00756047">
      <w:pPr>
        <w:pStyle w:val="NoSpacing"/>
        <w:jc w:val="both"/>
      </w:pPr>
    </w:p>
    <w:p w14:paraId="6C30FB1D" w14:textId="6C43C03F" w:rsidR="0042698E" w:rsidRDefault="0042698E" w:rsidP="00756047">
      <w:pPr>
        <w:pStyle w:val="NoSpacing"/>
        <w:jc w:val="both"/>
      </w:pPr>
    </w:p>
    <w:p w14:paraId="7E332B17" w14:textId="69678A5A" w:rsidR="0042698E" w:rsidRDefault="0042698E" w:rsidP="00756047">
      <w:pPr>
        <w:pStyle w:val="NoSpacing"/>
        <w:jc w:val="both"/>
      </w:pPr>
    </w:p>
    <w:p w14:paraId="44339169" w14:textId="6843F863" w:rsidR="0042698E" w:rsidRDefault="0042698E" w:rsidP="00756047">
      <w:pPr>
        <w:pStyle w:val="NoSpacing"/>
        <w:jc w:val="both"/>
      </w:pPr>
    </w:p>
    <w:p w14:paraId="129CDCDD" w14:textId="4F7FA76D" w:rsidR="0042698E" w:rsidRDefault="0042698E" w:rsidP="00756047">
      <w:pPr>
        <w:pStyle w:val="NoSpacing"/>
        <w:jc w:val="both"/>
      </w:pPr>
    </w:p>
    <w:p w14:paraId="6F46D6C3" w14:textId="3334E08F" w:rsidR="0042698E" w:rsidRDefault="0042698E" w:rsidP="00756047">
      <w:pPr>
        <w:pStyle w:val="NoSpacing"/>
        <w:jc w:val="both"/>
      </w:pPr>
    </w:p>
    <w:p w14:paraId="0E9790DD" w14:textId="308B0C19" w:rsidR="0042698E" w:rsidRDefault="0042698E" w:rsidP="00756047">
      <w:pPr>
        <w:pStyle w:val="NoSpacing"/>
        <w:jc w:val="both"/>
      </w:pPr>
    </w:p>
    <w:p w14:paraId="615BEAA7" w14:textId="2D0C152E" w:rsidR="0042698E" w:rsidRDefault="0042698E" w:rsidP="00756047">
      <w:pPr>
        <w:pStyle w:val="NoSpacing"/>
        <w:jc w:val="both"/>
      </w:pPr>
    </w:p>
    <w:p w14:paraId="43954806" w14:textId="17DCBA8C" w:rsidR="0042698E" w:rsidRDefault="0042698E" w:rsidP="00756047">
      <w:pPr>
        <w:pStyle w:val="NoSpacing"/>
        <w:jc w:val="both"/>
      </w:pPr>
    </w:p>
    <w:p w14:paraId="09ED52C5" w14:textId="5A41415E" w:rsidR="0042698E" w:rsidRDefault="0042698E" w:rsidP="00756047">
      <w:pPr>
        <w:pStyle w:val="NoSpacing"/>
        <w:jc w:val="both"/>
      </w:pPr>
    </w:p>
    <w:p w14:paraId="147590BD" w14:textId="44EEC271" w:rsidR="0042698E" w:rsidRDefault="0042698E" w:rsidP="00756047">
      <w:pPr>
        <w:pStyle w:val="NoSpacing"/>
        <w:jc w:val="both"/>
      </w:pPr>
    </w:p>
    <w:p w14:paraId="16A634E2" w14:textId="0FC3AE7B" w:rsidR="0042698E" w:rsidRDefault="0042698E" w:rsidP="00756047">
      <w:pPr>
        <w:pStyle w:val="NoSpacing"/>
        <w:jc w:val="both"/>
      </w:pPr>
    </w:p>
    <w:p w14:paraId="20EEFE29" w14:textId="14E9624A" w:rsidR="0042698E" w:rsidRPr="000355C2" w:rsidRDefault="0042698E" w:rsidP="00756047">
      <w:pPr>
        <w:pStyle w:val="NoSpacing"/>
        <w:jc w:val="both"/>
      </w:pPr>
    </w:p>
    <w:p w14:paraId="7B7D4940" w14:textId="77777777" w:rsidR="000355C2" w:rsidRPr="00E15BA7" w:rsidRDefault="00693A8B" w:rsidP="00693A8B">
      <w:pPr>
        <w:pStyle w:val="NoSpacing"/>
        <w:jc w:val="center"/>
        <w:rPr>
          <w:b/>
        </w:rPr>
      </w:pPr>
      <w:r w:rsidRPr="00E15BA7">
        <w:rPr>
          <w:b/>
        </w:rPr>
        <w:lastRenderedPageBreak/>
        <w:t xml:space="preserve">III. </w:t>
      </w:r>
      <w:r w:rsidR="00954DB6" w:rsidRPr="00E15BA7">
        <w:rPr>
          <w:b/>
        </w:rPr>
        <w:t>PROFESIONALNI STRES, MOBING I SAGOREVANJE IZ UGLA NOVINARA</w:t>
      </w:r>
    </w:p>
    <w:p w14:paraId="107008F9" w14:textId="77777777" w:rsidR="000355C2" w:rsidRPr="00E15BA7" w:rsidRDefault="000355C2" w:rsidP="00693A8B">
      <w:pPr>
        <w:pStyle w:val="NoSpacing"/>
        <w:jc w:val="both"/>
        <w:rPr>
          <w:b/>
        </w:rPr>
      </w:pPr>
    </w:p>
    <w:p w14:paraId="35150183" w14:textId="77777777" w:rsidR="00F000AC" w:rsidRPr="00E15BA7" w:rsidRDefault="00F000AC" w:rsidP="00F000AC">
      <w:pPr>
        <w:pStyle w:val="NoSpacing"/>
        <w:rPr>
          <w:b/>
          <w:bCs/>
          <w:u w:val="single"/>
        </w:rPr>
      </w:pPr>
      <w:r w:rsidRPr="00E15BA7">
        <w:rPr>
          <w:b/>
          <w:bCs/>
          <w:u w:val="single"/>
        </w:rPr>
        <w:t>Novinari i stres</w:t>
      </w:r>
    </w:p>
    <w:p w14:paraId="01E7DC41" w14:textId="77777777" w:rsidR="00F000AC" w:rsidRPr="00E15BA7" w:rsidRDefault="00F000AC" w:rsidP="00F000AC">
      <w:pPr>
        <w:pStyle w:val="NoSpacing"/>
        <w:rPr>
          <w:b/>
          <w:bCs/>
        </w:rPr>
      </w:pPr>
    </w:p>
    <w:p w14:paraId="4E1D011D" w14:textId="546CBC81" w:rsidR="003E3FFB" w:rsidRPr="00E15BA7" w:rsidRDefault="00F000AC" w:rsidP="00E15BA7">
      <w:pPr>
        <w:pStyle w:val="NoSpacing"/>
        <w:jc w:val="both"/>
        <w:rPr>
          <w:lang w:val="hr-HR"/>
        </w:rPr>
      </w:pPr>
      <w:r w:rsidRPr="00E15BA7">
        <w:t xml:space="preserve">Svetska zdravstvena organizacija </w:t>
      </w:r>
      <w:r w:rsidR="003E3FFB" w:rsidRPr="00E15BA7">
        <w:t xml:space="preserve">(u daljem tekstu: SZO) </w:t>
      </w:r>
      <w:r w:rsidRPr="00E15BA7">
        <w:t xml:space="preserve">stres definiše kao bilo koju vrstu promene koja izaziva fizičku, emocionalnu i/ili psihološku napetost. Stres je, prema SZO, odgovor tela </w:t>
      </w:r>
      <w:proofErr w:type="gramStart"/>
      <w:r w:rsidRPr="00E15BA7">
        <w:t>na</w:t>
      </w:r>
      <w:proofErr w:type="gramEnd"/>
      <w:r w:rsidRPr="00E15BA7">
        <w:t xml:space="preserve"> bilo šta što zahteva pažnju ili akciju. Svako doživljava stres i niko nije izuzet </w:t>
      </w:r>
      <w:proofErr w:type="gramStart"/>
      <w:r w:rsidRPr="00E15BA7">
        <w:t>od</w:t>
      </w:r>
      <w:proofErr w:type="gramEnd"/>
      <w:r w:rsidRPr="00E15BA7">
        <w:t xml:space="preserve"> njega. Međutim, način </w:t>
      </w:r>
      <w:proofErr w:type="gramStart"/>
      <w:r w:rsidRPr="00E15BA7">
        <w:t>na</w:t>
      </w:r>
      <w:proofErr w:type="gramEnd"/>
      <w:r w:rsidRPr="00E15BA7">
        <w:t xml:space="preserve"> koji reagujemo na stres čini veliku razliku za naše dobro fizičko i mentalno stanje. Upravo je taj odgovor </w:t>
      </w:r>
      <w:proofErr w:type="gramStart"/>
      <w:r w:rsidRPr="00E15BA7">
        <w:t>na</w:t>
      </w:r>
      <w:proofErr w:type="gramEnd"/>
      <w:r w:rsidRPr="00E15BA7">
        <w:t xml:space="preserve"> stres ono što kolokvijalno, u svakodnevnom govoru</w:t>
      </w:r>
      <w:r w:rsidR="00640FEC" w:rsidRPr="00E15BA7">
        <w:t>,</w:t>
      </w:r>
      <w:r w:rsidRPr="00E15BA7">
        <w:t xml:space="preserve"> nazivamo stresom. </w:t>
      </w:r>
      <w:r w:rsidRPr="00A67BBD">
        <w:rPr>
          <w:lang w:val="it-IT"/>
        </w:rPr>
        <w:t>Stres ima efekat i na telesne i na mentalne funkcije našeg organizma. Male količine stresa su zapravo dobre, jer vode ljude ka boljim postignućima u privatnom i poslovnom životu. Dugotrajan ili učestali stres, međuti</w:t>
      </w:r>
      <w:r w:rsidR="008C6726">
        <w:rPr>
          <w:lang w:val="it-IT"/>
        </w:rPr>
        <w:t>m, ima potpuno suprotan efekat jer usled stalne pobu</w:t>
      </w:r>
      <w:r w:rsidR="008C6726">
        <w:rPr>
          <w:lang w:val="hr-HR"/>
        </w:rPr>
        <w:t>đenosti organizma, dovodi do iscrpljivanja adaptivnih kapaciteta osobe i niza telesnih simptoma, koji postepeno vode i do hroničnih psihosomatskih bolesti</w:t>
      </w:r>
      <w:r w:rsidR="00B60B55">
        <w:rPr>
          <w:lang w:val="hr-HR"/>
        </w:rPr>
        <w:t xml:space="preserve"> (kardiovaskularnih, gastrointestinalnih, endrokrinoloških, </w:t>
      </w:r>
      <w:proofErr w:type="gramStart"/>
      <w:r w:rsidR="00B60B55">
        <w:rPr>
          <w:lang w:val="hr-HR"/>
        </w:rPr>
        <w:t>autoimunih  i</w:t>
      </w:r>
      <w:proofErr w:type="gramEnd"/>
      <w:r w:rsidR="00B60B55">
        <w:rPr>
          <w:lang w:val="hr-HR"/>
        </w:rPr>
        <w:t xml:space="preserve"> drugih).</w:t>
      </w:r>
    </w:p>
    <w:p w14:paraId="49C099CA" w14:textId="77777777" w:rsidR="00F000AC" w:rsidRPr="00F000AC" w:rsidRDefault="00F000AC" w:rsidP="00F000AC">
      <w:pPr>
        <w:pStyle w:val="NoSpacing"/>
        <w:rPr>
          <w:b/>
          <w:bCs/>
        </w:rPr>
      </w:pPr>
      <w:r w:rsidRPr="00F000AC">
        <w:rPr>
          <w:b/>
          <w:bCs/>
          <w:noProof/>
          <w:lang w:eastAsia="en-GB"/>
        </w:rPr>
        <w:drawing>
          <wp:inline distT="0" distB="0" distL="0" distR="0" wp14:anchorId="5E7CA35C" wp14:editId="6E93EB58">
            <wp:extent cx="5734050" cy="2463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463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8B591" w14:textId="77777777" w:rsidR="00F000AC" w:rsidRPr="00F000AC" w:rsidRDefault="00F000AC" w:rsidP="00F000AC">
      <w:pPr>
        <w:pStyle w:val="NoSpacing"/>
        <w:rPr>
          <w:b/>
          <w:bCs/>
        </w:rPr>
      </w:pPr>
    </w:p>
    <w:p w14:paraId="20BA7E0E" w14:textId="17723A5A" w:rsidR="00F000AC" w:rsidRPr="00F000AC" w:rsidRDefault="00F000AC" w:rsidP="00F000AC">
      <w:pPr>
        <w:pStyle w:val="NoSpacing"/>
        <w:jc w:val="both"/>
      </w:pPr>
      <w:r w:rsidRPr="00F000AC">
        <w:t>Kao što se vidi iz priloženog grafikona</w:t>
      </w:r>
      <w:r w:rsidR="00EF1C40">
        <w:t xml:space="preserve"> iznad</w:t>
      </w:r>
      <w:r w:rsidRPr="00F000AC">
        <w:t>, ogromna većina (82</w:t>
      </w:r>
      <w:proofErr w:type="gramStart"/>
      <w:r w:rsidRPr="00F000AC">
        <w:t>,3</w:t>
      </w:r>
      <w:proofErr w:type="gramEnd"/>
      <w:r w:rsidRPr="00F000AC">
        <w:t xml:space="preserve"> odsto) novina</w:t>
      </w:r>
      <w:r w:rsidR="00B27E5F">
        <w:t>rki i novinara koji su odgovorili na anketu</w:t>
      </w:r>
      <w:r w:rsidRPr="00F000AC">
        <w:t xml:space="preserve"> smatra da je novinarstvo stresnije nego većina zanimanja. Da je jednako stresno kao većina drugih smatra 15</w:t>
      </w:r>
      <w:proofErr w:type="gramStart"/>
      <w:r w:rsidRPr="00F000AC">
        <w:t>,9</w:t>
      </w:r>
      <w:proofErr w:type="gramEnd"/>
      <w:r w:rsidRPr="00F000AC">
        <w:t xml:space="preserve"> odsto ispita</w:t>
      </w:r>
      <w:r w:rsidR="00B27E5F">
        <w:t>nih, dok svega 0,8 odsto veruje</w:t>
      </w:r>
      <w:r w:rsidRPr="00F000AC">
        <w:t xml:space="preserve"> da je novinarstvo među manje stresnim poslovima. S obzirom </w:t>
      </w:r>
      <w:proofErr w:type="gramStart"/>
      <w:r w:rsidRPr="00F000AC">
        <w:t>na</w:t>
      </w:r>
      <w:proofErr w:type="gramEnd"/>
      <w:r w:rsidRPr="00F000AC">
        <w:t xml:space="preserve"> veličinu uzorka na kom je istraživanje rađeno, to nam govori da je od ukupnog br</w:t>
      </w:r>
      <w:r w:rsidR="003E3FFB">
        <w:t>oja ispitanih samo</w:t>
      </w:r>
      <w:r w:rsidRPr="00F000AC">
        <w:t xml:space="preserve"> jedna osoba mišljenja da je novinarsto posao nisko stresnog intenziteta, pa se ovaj odgovor može objasniti neozbiljnošću ispitanika i kao takav i odbaciti. No, i bez toga, procenat onih koji smatraj</w:t>
      </w:r>
      <w:r w:rsidR="00B30BD0">
        <w:t>u</w:t>
      </w:r>
      <w:r w:rsidRPr="00F000AC">
        <w:t xml:space="preserve"> svoj posao izutetno stresnim je </w:t>
      </w:r>
      <w:r w:rsidR="00366DEC">
        <w:t xml:space="preserve">veoma </w:t>
      </w:r>
      <w:r w:rsidRPr="00F000AC">
        <w:t>zabrinjavajuć</w:t>
      </w:r>
      <w:r w:rsidR="00E66547">
        <w:t xml:space="preserve"> i indikativan</w:t>
      </w:r>
      <w:r w:rsidRPr="00F000AC">
        <w:t xml:space="preserve">. </w:t>
      </w:r>
    </w:p>
    <w:p w14:paraId="2D8294A9" w14:textId="77777777" w:rsidR="00F000AC" w:rsidRPr="00F000AC" w:rsidRDefault="00F000AC" w:rsidP="00F000AC">
      <w:pPr>
        <w:pStyle w:val="NoSpacing"/>
      </w:pPr>
    </w:p>
    <w:p w14:paraId="058DEC5E" w14:textId="77777777" w:rsidR="00F000AC" w:rsidRPr="00F000AC" w:rsidRDefault="00F000AC" w:rsidP="00F000AC">
      <w:pPr>
        <w:pStyle w:val="NoSpacing"/>
      </w:pPr>
    </w:p>
    <w:p w14:paraId="30B184E0" w14:textId="77777777" w:rsidR="00F000AC" w:rsidRPr="00F000AC" w:rsidRDefault="00F000AC" w:rsidP="00F000AC">
      <w:pPr>
        <w:pStyle w:val="NoSpacing"/>
      </w:pPr>
      <w:r w:rsidRPr="00F000AC">
        <w:rPr>
          <w:noProof/>
          <w:lang w:eastAsia="en-GB"/>
        </w:rPr>
        <w:lastRenderedPageBreak/>
        <w:drawing>
          <wp:inline distT="0" distB="0" distL="0" distR="0" wp14:anchorId="3BB87087" wp14:editId="2DC1B1B4">
            <wp:extent cx="5486400" cy="2305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05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35E18" w14:textId="77777777" w:rsidR="00543674" w:rsidRDefault="00543674" w:rsidP="00CC6604">
      <w:pPr>
        <w:pStyle w:val="NoSpacing"/>
        <w:jc w:val="both"/>
      </w:pPr>
    </w:p>
    <w:p w14:paraId="247D7498" w14:textId="4AFE60E0" w:rsidR="00F000AC" w:rsidRPr="00F000AC" w:rsidRDefault="00F000AC" w:rsidP="00CC6604">
      <w:pPr>
        <w:pStyle w:val="NoSpacing"/>
        <w:jc w:val="both"/>
      </w:pPr>
      <w:r w:rsidRPr="00F000AC">
        <w:t>Sa druge strane, procenat novinara koji procenjuju posao kao izuzetno stresan, značajno je veći od procenta onih koji kažu da stres na poslu doživljavaju gotovo svakodnevno (22</w:t>
      </w:r>
      <w:proofErr w:type="gramStart"/>
      <w:r w:rsidRPr="00F000AC">
        <w:t>,6</w:t>
      </w:r>
      <w:proofErr w:type="gramEnd"/>
      <w:r w:rsidRPr="00F000AC">
        <w:t xml:space="preserve"> odsto) ili često (48,2 odsto). U zbiru, to je 70</w:t>
      </w:r>
      <w:proofErr w:type="gramStart"/>
      <w:r w:rsidRPr="00F000AC">
        <w:t>,8</w:t>
      </w:r>
      <w:proofErr w:type="gramEnd"/>
      <w:r w:rsidRPr="00F000AC">
        <w:t xml:space="preserve"> odsto. Dakle, 11</w:t>
      </w:r>
      <w:proofErr w:type="gramStart"/>
      <w:r w:rsidRPr="00F000AC">
        <w:t>,5</w:t>
      </w:r>
      <w:proofErr w:type="gramEnd"/>
      <w:r w:rsidRPr="00F000AC">
        <w:t xml:space="preserve"> odsto od ukupnog broja onih koji smatraju svoj posao izuzetno stresnim, ne smatraju da isti taj stres doživljavaju i sami. </w:t>
      </w:r>
    </w:p>
    <w:p w14:paraId="7BEEB5B2" w14:textId="77777777" w:rsidR="00F000AC" w:rsidRPr="00F000AC" w:rsidRDefault="00F000AC" w:rsidP="00CC6604">
      <w:pPr>
        <w:pStyle w:val="NoSpacing"/>
        <w:jc w:val="both"/>
      </w:pPr>
    </w:p>
    <w:p w14:paraId="0FBD5CA3" w14:textId="77777777" w:rsidR="00F000AC" w:rsidRPr="00F000AC" w:rsidRDefault="00F000AC" w:rsidP="00CC6604">
      <w:pPr>
        <w:pStyle w:val="NoSpacing"/>
        <w:jc w:val="both"/>
      </w:pPr>
      <w:r w:rsidRPr="00F000AC">
        <w:t xml:space="preserve">Naredni grafikon ipak daje </w:t>
      </w:r>
      <w:r w:rsidR="00B30BD0">
        <w:t xml:space="preserve">nešto </w:t>
      </w:r>
      <w:r w:rsidRPr="00F000AC">
        <w:t>drugačiju sliku:</w:t>
      </w:r>
    </w:p>
    <w:p w14:paraId="6E978D23" w14:textId="77777777" w:rsidR="00F000AC" w:rsidRPr="00F000AC" w:rsidRDefault="00F000AC" w:rsidP="00CC6604">
      <w:pPr>
        <w:pStyle w:val="NoSpacing"/>
        <w:jc w:val="both"/>
      </w:pPr>
    </w:p>
    <w:p w14:paraId="470E7332" w14:textId="77777777" w:rsidR="00F000AC" w:rsidRPr="00F000AC" w:rsidRDefault="00F000AC" w:rsidP="00F000AC">
      <w:pPr>
        <w:pStyle w:val="NoSpacing"/>
      </w:pPr>
      <w:r w:rsidRPr="00F000AC">
        <w:rPr>
          <w:noProof/>
          <w:lang w:eastAsia="en-GB"/>
        </w:rPr>
        <w:drawing>
          <wp:inline distT="0" distB="0" distL="0" distR="0" wp14:anchorId="7ACB04E1" wp14:editId="5987184F">
            <wp:extent cx="5727700" cy="2413000"/>
            <wp:effectExtent l="0" t="0" r="635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413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2C32" w14:textId="77777777" w:rsidR="00F000AC" w:rsidRPr="00F000AC" w:rsidRDefault="00F000AC" w:rsidP="00F000AC">
      <w:pPr>
        <w:pStyle w:val="NoSpacing"/>
      </w:pPr>
    </w:p>
    <w:p w14:paraId="3ABA2446" w14:textId="7703E39B" w:rsidR="00F000AC" w:rsidRPr="00F000AC" w:rsidRDefault="00F000AC" w:rsidP="00CC6604">
      <w:pPr>
        <w:pStyle w:val="NoSpacing"/>
        <w:jc w:val="both"/>
      </w:pPr>
      <w:r w:rsidRPr="00F000AC">
        <w:t>Upitani da ocene nivo stresa pod kojim se trenutno nalaze (bez pominjanja posla), novinarke i novinari koji osećaju umeren do visok nivo stresa, javljaju se u procentu od 79,9 odsto,</w:t>
      </w:r>
      <w:r w:rsidR="00F44088" w:rsidRPr="000854D2">
        <w:t>a njih 14,6% procenjuje da trpi čak veoma visok stepen stresa</w:t>
      </w:r>
      <w:r w:rsidR="00446D9D" w:rsidRPr="000854D2">
        <w:t>,</w:t>
      </w:r>
      <w:r w:rsidR="00446D9D">
        <w:t xml:space="preserve"> </w:t>
      </w:r>
      <w:r w:rsidRPr="00F000AC">
        <w:t>što je</w:t>
      </w:r>
      <w:r w:rsidR="000854D2">
        <w:t xml:space="preserve"> sveukupno</w:t>
      </w:r>
      <w:r w:rsidRPr="00F000AC">
        <w:t xml:space="preserve"> već mnogo bliže broju onih koji smatraju novinarstvo stresnim zanimanjem. </w:t>
      </w:r>
    </w:p>
    <w:p w14:paraId="120E6E6B" w14:textId="77777777" w:rsidR="00F000AC" w:rsidRPr="00F000AC" w:rsidRDefault="00F000AC" w:rsidP="00CC6604">
      <w:pPr>
        <w:pStyle w:val="NoSpacing"/>
        <w:jc w:val="both"/>
      </w:pPr>
    </w:p>
    <w:p w14:paraId="4EAEC24E" w14:textId="77777777" w:rsidR="00F000AC" w:rsidRPr="00F000AC" w:rsidRDefault="00F000AC" w:rsidP="00CC6604">
      <w:pPr>
        <w:pStyle w:val="NoSpacing"/>
        <w:jc w:val="both"/>
      </w:pPr>
      <w:r w:rsidRPr="00F000AC">
        <w:t xml:space="preserve">Prirodan zaključak koji se nameće jeste da nisu svi stresori koje ispitanici i ispitanice osećaju nužno vezani za posao. Međutim, kada im je data mogućnost odabira više odgovora o najvećim uzročnicima stresa, rezultati su pokazali sledeće: </w:t>
      </w:r>
    </w:p>
    <w:p w14:paraId="21611676" w14:textId="77777777" w:rsidR="00F000AC" w:rsidRPr="00F000AC" w:rsidRDefault="00F000AC" w:rsidP="00F000AC">
      <w:pPr>
        <w:pStyle w:val="NoSpacing"/>
      </w:pPr>
      <w:r w:rsidRPr="00F000AC">
        <w:rPr>
          <w:noProof/>
          <w:lang w:eastAsia="en-GB"/>
        </w:rPr>
        <w:lastRenderedPageBreak/>
        <w:drawing>
          <wp:inline distT="0" distB="0" distL="0" distR="0" wp14:anchorId="2EBC702F" wp14:editId="0E287A9E">
            <wp:extent cx="5721350" cy="2425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425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76477" w14:textId="77777777" w:rsidR="00F000AC" w:rsidRPr="00F000AC" w:rsidRDefault="00F000AC" w:rsidP="00F000AC">
      <w:pPr>
        <w:pStyle w:val="NoSpacing"/>
      </w:pPr>
    </w:p>
    <w:p w14:paraId="44C5FA87" w14:textId="34737309" w:rsidR="00F000AC" w:rsidRPr="00F000AC" w:rsidRDefault="00F000AC" w:rsidP="00CC6604">
      <w:pPr>
        <w:pStyle w:val="NoSpacing"/>
        <w:jc w:val="both"/>
      </w:pPr>
      <w:r w:rsidRPr="00F000AC">
        <w:t xml:space="preserve">U </w:t>
      </w:r>
      <w:r w:rsidR="005625FD">
        <w:t>potpuno jednakom procentu (56</w:t>
      </w:r>
      <w:proofErr w:type="gramStart"/>
      <w:r w:rsidR="005625FD">
        <w:t>,1</w:t>
      </w:r>
      <w:proofErr w:type="gramEnd"/>
      <w:r w:rsidRPr="00F000AC">
        <w:t xml:space="preserve"> odsto</w:t>
      </w:r>
      <w:r w:rsidR="005625FD">
        <w:t>)</w:t>
      </w:r>
      <w:r w:rsidRPr="00F000AC">
        <w:t xml:space="preserve">, visoko </w:t>
      </w:r>
      <w:r w:rsidR="000854D2">
        <w:t xml:space="preserve">rangirani </w:t>
      </w:r>
      <w:r w:rsidRPr="00F000AC">
        <w:t>se nalaze kratki rokovi i veliki broj radnih zadataka sa jedne strane, a sa druge – potplaćenost i finansijska neizvesnost. Odmah za njima slede spoljni pritisci i pretnje (37</w:t>
      </w:r>
      <w:proofErr w:type="gramStart"/>
      <w:r w:rsidRPr="00F000AC">
        <w:t>,8</w:t>
      </w:r>
      <w:proofErr w:type="gramEnd"/>
      <w:r w:rsidRPr="00F000AC">
        <w:t xml:space="preserve"> odsto) kojih je neuporedivo više nego pritisaka i pretnji unutar redakcije (7,9 odsto).</w:t>
      </w:r>
    </w:p>
    <w:p w14:paraId="7A28E9F3" w14:textId="77777777" w:rsidR="00F000AC" w:rsidRPr="00F000AC" w:rsidRDefault="00F000AC" w:rsidP="00CC6604">
      <w:pPr>
        <w:pStyle w:val="NoSpacing"/>
        <w:jc w:val="both"/>
      </w:pPr>
    </w:p>
    <w:p w14:paraId="0EA41879" w14:textId="77777777" w:rsidR="00F000AC" w:rsidRPr="00F000AC" w:rsidRDefault="00F000AC" w:rsidP="00CC6604">
      <w:pPr>
        <w:pStyle w:val="NoSpacing"/>
        <w:jc w:val="both"/>
        <w:rPr>
          <w:b/>
          <w:bCs/>
          <w:i/>
          <w:iCs/>
          <w:u w:val="single"/>
        </w:rPr>
      </w:pPr>
      <w:r w:rsidRPr="00F000AC">
        <w:t xml:space="preserve">Mogući zaključak i predmet nekog daljeg istraživanja, </w:t>
      </w:r>
      <w:proofErr w:type="gramStart"/>
      <w:r w:rsidRPr="00F000AC">
        <w:t>na</w:t>
      </w:r>
      <w:proofErr w:type="gramEnd"/>
      <w:r w:rsidRPr="00F000AC">
        <w:t xml:space="preserve"> osnovu do sada nabrojanih podataka, moglo bi da bude normalizovanje određenih uzročnika stresa i nesposobnost novinarki i novinara da ih prepoznaju kao stresore vezane za profesiju kojom se bave. Obrazloženje za ovo zasnivamo </w:t>
      </w:r>
      <w:proofErr w:type="gramStart"/>
      <w:r w:rsidRPr="00F000AC">
        <w:t>na</w:t>
      </w:r>
      <w:proofErr w:type="gramEnd"/>
      <w:r w:rsidRPr="00F000AC">
        <w:t xml:space="preserve"> pretpostavci da novinarke i novinari vide kratke rokove i veliki broj radnih zadataka kao direktno vezane za posao, dok finansijsku neizvesnost i spoljne pritiske i pretnje doživljavaju kao indirektno vezane za profesiju. </w:t>
      </w:r>
    </w:p>
    <w:p w14:paraId="484BA3E9" w14:textId="77777777" w:rsidR="00F000AC" w:rsidRPr="00F000AC" w:rsidRDefault="00F000AC" w:rsidP="00F000AC">
      <w:pPr>
        <w:pStyle w:val="NoSpacing"/>
        <w:rPr>
          <w:b/>
          <w:bCs/>
          <w:i/>
          <w:iCs/>
          <w:u w:val="single"/>
        </w:rPr>
      </w:pPr>
    </w:p>
    <w:p w14:paraId="18DC0633" w14:textId="77777777" w:rsidR="00F000AC" w:rsidRPr="00CC6604" w:rsidRDefault="005625FD" w:rsidP="00F000AC">
      <w:pPr>
        <w:pStyle w:val="NoSpacing"/>
        <w:rPr>
          <w:b/>
          <w:bCs/>
          <w:u w:val="single"/>
        </w:rPr>
      </w:pPr>
      <w:r>
        <w:rPr>
          <w:b/>
          <w:bCs/>
          <w:u w:val="single"/>
        </w:rPr>
        <w:t>Novinari i m</w:t>
      </w:r>
      <w:r w:rsidR="00F000AC" w:rsidRPr="00CC6604">
        <w:rPr>
          <w:b/>
          <w:bCs/>
          <w:u w:val="single"/>
        </w:rPr>
        <w:t>obing</w:t>
      </w:r>
    </w:p>
    <w:p w14:paraId="4BE6A33A" w14:textId="77777777" w:rsidR="00F000AC" w:rsidRPr="00F000AC" w:rsidRDefault="00F000AC" w:rsidP="00F000AC">
      <w:pPr>
        <w:pStyle w:val="NoSpacing"/>
        <w:rPr>
          <w:b/>
          <w:bCs/>
        </w:rPr>
      </w:pPr>
    </w:p>
    <w:p w14:paraId="6A10B399" w14:textId="77777777" w:rsidR="00F000AC" w:rsidRPr="00A67BBD" w:rsidRDefault="00F000AC" w:rsidP="00CC6604">
      <w:pPr>
        <w:pStyle w:val="NoSpacing"/>
        <w:jc w:val="both"/>
        <w:rPr>
          <w:lang w:val="it-IT"/>
        </w:rPr>
      </w:pPr>
      <w:r w:rsidRPr="00F000AC">
        <w:t xml:space="preserve">U mobing se svrstava svako moralno zlostavljanje, šikaniranje, iživljavanje, ponižavanje i slično ponašanje </w:t>
      </w:r>
      <w:proofErr w:type="gramStart"/>
      <w:r w:rsidRPr="00F000AC">
        <w:t>nad</w:t>
      </w:r>
      <w:proofErr w:type="gramEnd"/>
      <w:r w:rsidRPr="00F000AC">
        <w:t xml:space="preserve"> zaposlenim</w:t>
      </w:r>
      <w:r w:rsidR="00A86C1F">
        <w:t>a</w:t>
      </w:r>
      <w:r w:rsidRPr="00F000AC">
        <w:t>, koje se ostvaruje putem ponavljanih akcija, a ima za cilj i/ili posledicu degradaciju</w:t>
      </w:r>
      <w:r w:rsidR="00446D9D">
        <w:t xml:space="preserve"> </w:t>
      </w:r>
      <w:r w:rsidR="00446D9D" w:rsidRPr="008866B2">
        <w:t>ličnosti pogoršanjem</w:t>
      </w:r>
      <w:r w:rsidRPr="00F000AC">
        <w:t xml:space="preserve"> uslova rada za zlostavljanog radnika. Mobing je dakle nasilje usmereno </w:t>
      </w:r>
      <w:proofErr w:type="gramStart"/>
      <w:r w:rsidRPr="00F000AC">
        <w:t>na</w:t>
      </w:r>
      <w:proofErr w:type="gramEnd"/>
      <w:r w:rsidRPr="00F000AC">
        <w:t xml:space="preserve"> psihu pojedinca, a specifičan je po tome što se vezuje isključivo za radnu sredinu i što se radi o kontinuiranom neprijateljskom ponašanju (osim kod seksualnog zlostavljanja) kojim se nastoji uniziti neko u radnom okruženju. </w:t>
      </w:r>
      <w:r w:rsidRPr="00A67BBD">
        <w:rPr>
          <w:lang w:val="it-IT"/>
        </w:rPr>
        <w:t xml:space="preserve">Često ima svrhu da </w:t>
      </w:r>
      <w:proofErr w:type="gramStart"/>
      <w:r w:rsidRPr="00A67BBD">
        <w:rPr>
          <w:lang w:val="it-IT"/>
        </w:rPr>
        <w:t>se</w:t>
      </w:r>
      <w:proofErr w:type="gramEnd"/>
      <w:r w:rsidRPr="00A67BBD">
        <w:rPr>
          <w:lang w:val="it-IT"/>
        </w:rPr>
        <w:t xml:space="preserve"> zaposleni primora da sam napusti posao.</w:t>
      </w:r>
    </w:p>
    <w:p w14:paraId="1DC6D205" w14:textId="77777777" w:rsidR="00F000AC" w:rsidRPr="00A67BBD" w:rsidRDefault="00F000AC" w:rsidP="00CC6604">
      <w:pPr>
        <w:pStyle w:val="NoSpacing"/>
        <w:jc w:val="both"/>
        <w:rPr>
          <w:lang w:val="it-IT"/>
        </w:rPr>
      </w:pPr>
    </w:p>
    <w:p w14:paraId="6F73D0B2" w14:textId="77777777" w:rsidR="00F000AC" w:rsidRPr="00A67BBD" w:rsidRDefault="00F000AC" w:rsidP="00CC6604">
      <w:pPr>
        <w:pStyle w:val="NoSpacing"/>
        <w:jc w:val="both"/>
        <w:rPr>
          <w:lang w:val="it-IT"/>
        </w:rPr>
      </w:pPr>
      <w:r w:rsidRPr="00A67BBD">
        <w:rPr>
          <w:lang w:val="it-IT"/>
        </w:rPr>
        <w:t>Prema položaju zlostavljača i zlostavljanog u hijerarhiji poslodavca, postoje dve vrste mobinga:</w:t>
      </w:r>
    </w:p>
    <w:p w14:paraId="491A366C" w14:textId="77777777" w:rsidR="00A92D3A" w:rsidRDefault="00A92D3A" w:rsidP="00CC6604">
      <w:pPr>
        <w:pStyle w:val="NoSpacing"/>
        <w:jc w:val="both"/>
        <w:rPr>
          <w:lang w:val="it-IT"/>
        </w:rPr>
      </w:pPr>
    </w:p>
    <w:p w14:paraId="0DA6AD85" w14:textId="77777777" w:rsidR="00F000AC" w:rsidRPr="00A67BBD" w:rsidRDefault="00F000AC" w:rsidP="00A92D3A">
      <w:pPr>
        <w:pStyle w:val="NoSpacing"/>
        <w:numPr>
          <w:ilvl w:val="0"/>
          <w:numId w:val="24"/>
        </w:numPr>
        <w:jc w:val="both"/>
        <w:rPr>
          <w:lang w:val="it-IT"/>
        </w:rPr>
      </w:pPr>
      <w:r w:rsidRPr="00A86C1F">
        <w:rPr>
          <w:b/>
          <w:i/>
          <w:lang w:val="it-IT"/>
        </w:rPr>
        <w:t>Horizontalni mobing</w:t>
      </w:r>
      <w:r w:rsidRPr="00A67BBD">
        <w:rPr>
          <w:lang w:val="it-IT"/>
        </w:rPr>
        <w:t>: kada se mobing aktivnosti događaju među radnicima koji su na istom hijerarhijskom položaju u jednoj organizaciji.</w:t>
      </w:r>
    </w:p>
    <w:p w14:paraId="4E5B8A74" w14:textId="77777777" w:rsidR="00F000AC" w:rsidRPr="00A67BBD" w:rsidRDefault="00F000AC" w:rsidP="00CC6604">
      <w:pPr>
        <w:pStyle w:val="NoSpacing"/>
        <w:jc w:val="both"/>
        <w:rPr>
          <w:lang w:val="it-IT"/>
        </w:rPr>
      </w:pPr>
    </w:p>
    <w:p w14:paraId="28DB5464" w14:textId="77777777" w:rsidR="00F000AC" w:rsidRPr="00A67BBD" w:rsidRDefault="00F000AC" w:rsidP="00A92D3A">
      <w:pPr>
        <w:pStyle w:val="NoSpacing"/>
        <w:numPr>
          <w:ilvl w:val="0"/>
          <w:numId w:val="24"/>
        </w:numPr>
        <w:jc w:val="both"/>
        <w:rPr>
          <w:lang w:val="it-IT"/>
        </w:rPr>
      </w:pPr>
      <w:r w:rsidRPr="00A86C1F">
        <w:rPr>
          <w:b/>
          <w:i/>
          <w:lang w:val="it-IT"/>
        </w:rPr>
        <w:t>Vertikalni mobing</w:t>
      </w:r>
      <w:r w:rsidRPr="00A67BBD">
        <w:rPr>
          <w:lang w:val="it-IT"/>
        </w:rPr>
        <w:t>: kada pretpostavljeni sprovodi zlostavljanje prema jednom podređenom radniku i kada grupa radnika sprovodi mobing aktivnosti prema jednom pretpostavljenom.</w:t>
      </w:r>
    </w:p>
    <w:p w14:paraId="0141486A" w14:textId="77777777" w:rsidR="00CC6604" w:rsidRPr="00A67BBD" w:rsidRDefault="00CC6604" w:rsidP="00CC6604">
      <w:pPr>
        <w:pStyle w:val="NoSpacing"/>
        <w:jc w:val="both"/>
        <w:rPr>
          <w:lang w:val="it-IT"/>
        </w:rPr>
      </w:pPr>
    </w:p>
    <w:p w14:paraId="4083B3F2" w14:textId="67558D66" w:rsidR="00F000AC" w:rsidRPr="00A67BBD" w:rsidRDefault="00F000AC" w:rsidP="00CC6604">
      <w:pPr>
        <w:pStyle w:val="NoSpacing"/>
        <w:jc w:val="both"/>
        <w:rPr>
          <w:lang w:val="it-IT"/>
        </w:rPr>
      </w:pPr>
      <w:r w:rsidRPr="00A67BBD">
        <w:rPr>
          <w:lang w:val="it-IT"/>
        </w:rPr>
        <w:lastRenderedPageBreak/>
        <w:t>U Srbiji, mobing je krivično delo koje podleže Zakonu o sprečavanju nasilja na radu.</w:t>
      </w:r>
      <w:r w:rsidR="00661A5D">
        <w:rPr>
          <w:rStyle w:val="FootnoteReference"/>
          <w:lang w:val="it-IT"/>
        </w:rPr>
        <w:footnoteReference w:id="3"/>
      </w:r>
      <w:r w:rsidRPr="00A67BBD">
        <w:rPr>
          <w:lang w:val="it-IT"/>
        </w:rPr>
        <w:t xml:space="preserve"> Ipak, dela iz korpusa mobinga i dalje ostaju slabo prijavljivana i teško dokaziva u sudskoj praksi. </w:t>
      </w:r>
    </w:p>
    <w:p w14:paraId="179B0F8D" w14:textId="77777777" w:rsidR="00F000AC" w:rsidRPr="00A67BBD" w:rsidRDefault="00F000AC" w:rsidP="00CC6604">
      <w:pPr>
        <w:pStyle w:val="NoSpacing"/>
        <w:jc w:val="both"/>
        <w:rPr>
          <w:lang w:val="it-IT"/>
        </w:rPr>
      </w:pPr>
    </w:p>
    <w:p w14:paraId="32B061D9" w14:textId="77777777" w:rsidR="00F000AC" w:rsidRPr="00A67BBD" w:rsidRDefault="00A86C1F" w:rsidP="00CC6604">
      <w:pPr>
        <w:pStyle w:val="NoSpacing"/>
        <w:jc w:val="both"/>
        <w:rPr>
          <w:lang w:val="it-IT"/>
        </w:rPr>
      </w:pPr>
      <w:r>
        <w:rPr>
          <w:lang w:val="it-IT"/>
        </w:rPr>
        <w:t>Prethodno izneseni podaci govore da s</w:t>
      </w:r>
      <w:r w:rsidR="00F000AC" w:rsidRPr="00A67BBD">
        <w:rPr>
          <w:lang w:val="it-IT"/>
        </w:rPr>
        <w:t xml:space="preserve">vega 15,9 odsto ispitanih kao stresor navodi loše odnose u kolektivu, a 12,8 odsto odnos </w:t>
      </w:r>
      <w:r w:rsidR="00461E4C">
        <w:rPr>
          <w:lang w:val="it-IT"/>
        </w:rPr>
        <w:t>nadređenih. Međutim, na direktno pitanje</w:t>
      </w:r>
      <w:r w:rsidR="00F000AC" w:rsidRPr="00A67BBD">
        <w:rPr>
          <w:lang w:val="it-IT"/>
        </w:rPr>
        <w:t xml:space="preserve"> </w:t>
      </w:r>
      <w:r w:rsidR="00461E4C">
        <w:rPr>
          <w:lang w:val="it-IT"/>
        </w:rPr>
        <w:t xml:space="preserve">o </w:t>
      </w:r>
      <w:r w:rsidR="00A92D3A">
        <w:rPr>
          <w:lang w:val="it-IT"/>
        </w:rPr>
        <w:t>iskustvu sa mobingom</w:t>
      </w:r>
      <w:r w:rsidR="00F000AC" w:rsidRPr="00A67BBD">
        <w:rPr>
          <w:lang w:val="it-IT"/>
        </w:rPr>
        <w:t>, odgovori daju nešto drugačiju sliku:</w:t>
      </w:r>
    </w:p>
    <w:p w14:paraId="33A6A291" w14:textId="77777777" w:rsidR="00F000AC" w:rsidRPr="00A67BBD" w:rsidRDefault="00F000AC" w:rsidP="00F000AC">
      <w:pPr>
        <w:pStyle w:val="NoSpacing"/>
        <w:rPr>
          <w:lang w:val="it-IT"/>
        </w:rPr>
      </w:pPr>
    </w:p>
    <w:p w14:paraId="1AB75B43" w14:textId="77777777" w:rsidR="00F000AC" w:rsidRPr="00F000AC" w:rsidRDefault="00F000AC" w:rsidP="00A92D3A">
      <w:pPr>
        <w:pStyle w:val="NoSpacing"/>
        <w:jc w:val="center"/>
      </w:pPr>
      <w:r w:rsidRPr="00F000AC">
        <w:rPr>
          <w:noProof/>
          <w:lang w:eastAsia="en-GB"/>
        </w:rPr>
        <w:drawing>
          <wp:inline distT="0" distB="0" distL="0" distR="0" wp14:anchorId="41F4B413" wp14:editId="63AD0AFA">
            <wp:extent cx="3731603" cy="191008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602" cy="195205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4D0DE" w14:textId="77777777" w:rsidR="00F000AC" w:rsidRPr="00F000AC" w:rsidRDefault="00F000AC" w:rsidP="00F000AC">
      <w:pPr>
        <w:pStyle w:val="NoSpacing"/>
      </w:pPr>
    </w:p>
    <w:p w14:paraId="103D789E" w14:textId="77777777" w:rsidR="00F000AC" w:rsidRDefault="00F000AC" w:rsidP="00CC6604">
      <w:pPr>
        <w:pStyle w:val="NoSpacing"/>
        <w:jc w:val="both"/>
      </w:pPr>
      <w:r w:rsidRPr="00F000AC">
        <w:t>Gotovo polovina ispitanih (49</w:t>
      </w:r>
      <w:proofErr w:type="gramStart"/>
      <w:r w:rsidRPr="00F000AC">
        <w:t>,4</w:t>
      </w:r>
      <w:proofErr w:type="gramEnd"/>
      <w:r w:rsidRPr="00F000AC">
        <w:t xml:space="preserve"> odsto) doživela je mobing u blažoj, a 12,8 </w:t>
      </w:r>
      <w:r w:rsidR="00A92D3A">
        <w:t xml:space="preserve">odsto </w:t>
      </w:r>
      <w:r w:rsidRPr="00F000AC">
        <w:t xml:space="preserve">u težoj formi, što nas vodi ka zaključku da je 62,2 odsto ispitanih novinarki i novinara doživelo neku formu mobinga tokom karijere. </w:t>
      </w:r>
    </w:p>
    <w:p w14:paraId="21490012" w14:textId="77777777" w:rsidR="00A92D3A" w:rsidRPr="00F000AC" w:rsidRDefault="00A92D3A" w:rsidP="00CC6604">
      <w:pPr>
        <w:pStyle w:val="NoSpacing"/>
        <w:jc w:val="both"/>
      </w:pPr>
    </w:p>
    <w:p w14:paraId="08946EA3" w14:textId="2762C052" w:rsidR="00F000AC" w:rsidRPr="00F000AC" w:rsidRDefault="00F000AC" w:rsidP="00F000AC">
      <w:pPr>
        <w:pStyle w:val="NoSpacing"/>
      </w:pPr>
    </w:p>
    <w:p w14:paraId="41650A41" w14:textId="77777777" w:rsidR="00F000AC" w:rsidRPr="00F000AC" w:rsidRDefault="00F000AC" w:rsidP="00F000AC">
      <w:pPr>
        <w:pStyle w:val="NoSpacing"/>
      </w:pPr>
    </w:p>
    <w:p w14:paraId="5C472B70" w14:textId="77777777" w:rsidR="00F000AC" w:rsidRPr="00F000AC" w:rsidRDefault="00F000AC" w:rsidP="00CC6604">
      <w:pPr>
        <w:pStyle w:val="NoSpacing"/>
        <w:jc w:val="both"/>
      </w:pPr>
      <w:r w:rsidRPr="00F000AC">
        <w:t>Kada je reč o posledicama koje mobing ostavlja na novinarke i novinare, njih 6,1 odsto kaže da je mobing ostav</w:t>
      </w:r>
      <w:r w:rsidR="00461E4C">
        <w:t>io na njih teške posledice koje im remet</w:t>
      </w:r>
      <w:r w:rsidRPr="00F000AC">
        <w:t xml:space="preserve">e svakodnevno funkcionisanje, dok 40,9 odsto kaže da posledice ima, ali ne u meri koja bi im remetila funkcionalnost na svakodnevnom nivou. </w:t>
      </w:r>
      <w:r w:rsidRPr="00BD236C">
        <w:t xml:space="preserve">Ipak, u konačnom zbiru, </w:t>
      </w:r>
      <w:proofErr w:type="gramStart"/>
      <w:r w:rsidRPr="00BD236C">
        <w:t>47 odsto</w:t>
      </w:r>
      <w:proofErr w:type="gramEnd"/>
      <w:r w:rsidRPr="00BD236C">
        <w:t xml:space="preserve"> </w:t>
      </w:r>
      <w:r w:rsidR="007D26C7" w:rsidRPr="00BD236C">
        <w:t>odnosno gotovo polovina anketiranih</w:t>
      </w:r>
      <w:r w:rsidRPr="00BD236C">
        <w:t xml:space="preserve"> ima psihološke posledice mobinga.</w:t>
      </w:r>
      <w:r w:rsidRPr="00F000AC">
        <w:t xml:space="preserve"> </w:t>
      </w:r>
    </w:p>
    <w:p w14:paraId="315A60FF" w14:textId="77777777" w:rsidR="00F000AC" w:rsidRPr="00F000AC" w:rsidRDefault="00F000AC" w:rsidP="00CC6604">
      <w:pPr>
        <w:pStyle w:val="NoSpacing"/>
        <w:jc w:val="both"/>
      </w:pPr>
    </w:p>
    <w:p w14:paraId="7347F365" w14:textId="60FD0B4F" w:rsidR="00F000AC" w:rsidRPr="00A67BBD" w:rsidRDefault="00F000AC" w:rsidP="00CC6604">
      <w:pPr>
        <w:pStyle w:val="NoSpacing"/>
        <w:jc w:val="both"/>
        <w:rPr>
          <w:lang w:val="it-IT"/>
        </w:rPr>
      </w:pPr>
      <w:r w:rsidRPr="00A67BBD">
        <w:rPr>
          <w:lang w:val="it-IT"/>
        </w:rPr>
        <w:t>Mobing se često javlja u odgovorima koje su ispitanici i ispit</w:t>
      </w:r>
      <w:r w:rsidR="007D26C7">
        <w:rPr>
          <w:lang w:val="it-IT"/>
        </w:rPr>
        <w:t xml:space="preserve">anice davali u slobodnoj formi. </w:t>
      </w:r>
      <w:r w:rsidR="00661A5D" w:rsidRPr="00F000AC">
        <w:rPr>
          <w:noProof/>
          <w:lang w:eastAsia="en-GB"/>
        </w:rPr>
        <w:drawing>
          <wp:inline distT="0" distB="0" distL="0" distR="0" wp14:anchorId="66A7CDF5" wp14:editId="4E951E4C">
            <wp:extent cx="5727700" cy="236220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362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BBD">
        <w:rPr>
          <w:lang w:val="it-IT"/>
        </w:rPr>
        <w:t xml:space="preserve">Neki </w:t>
      </w:r>
      <w:proofErr w:type="gramStart"/>
      <w:r w:rsidRPr="00A67BBD">
        <w:rPr>
          <w:lang w:val="it-IT"/>
        </w:rPr>
        <w:t>od</w:t>
      </w:r>
      <w:proofErr w:type="gramEnd"/>
      <w:r w:rsidRPr="00A67BBD">
        <w:rPr>
          <w:lang w:val="it-IT"/>
        </w:rPr>
        <w:t xml:space="preserve"> primera su:</w:t>
      </w:r>
    </w:p>
    <w:p w14:paraId="2A5164F3" w14:textId="77777777" w:rsidR="00F000AC" w:rsidRPr="00A67BBD" w:rsidRDefault="00F000AC" w:rsidP="00CC6604">
      <w:pPr>
        <w:pStyle w:val="NoSpacing"/>
        <w:jc w:val="both"/>
        <w:rPr>
          <w:lang w:val="it-IT"/>
        </w:rPr>
      </w:pPr>
    </w:p>
    <w:p w14:paraId="0F9A907A" w14:textId="77777777" w:rsidR="00F000AC" w:rsidRPr="00B55C44" w:rsidRDefault="00F000AC" w:rsidP="00CC6604">
      <w:pPr>
        <w:pStyle w:val="NoSpacing"/>
        <w:jc w:val="both"/>
        <w:rPr>
          <w:i/>
          <w:lang w:val="it-IT"/>
        </w:rPr>
      </w:pPr>
      <w:r w:rsidRPr="00B55C44">
        <w:rPr>
          <w:i/>
          <w:lang w:val="it-IT"/>
        </w:rPr>
        <w:t xml:space="preserve">„Omalovažavanje, pretnje otkazom, izvrtanje </w:t>
      </w:r>
      <w:proofErr w:type="gramStart"/>
      <w:r w:rsidRPr="00B55C44">
        <w:rPr>
          <w:i/>
          <w:lang w:val="it-IT"/>
        </w:rPr>
        <w:t>rečenog.“</w:t>
      </w:r>
      <w:proofErr w:type="gramEnd"/>
    </w:p>
    <w:p w14:paraId="37A555C3" w14:textId="77777777" w:rsidR="00F000AC" w:rsidRPr="00B55C44" w:rsidRDefault="00F000AC" w:rsidP="00CC6604">
      <w:pPr>
        <w:pStyle w:val="NoSpacing"/>
        <w:jc w:val="both"/>
        <w:rPr>
          <w:i/>
          <w:lang w:val="it-IT"/>
        </w:rPr>
      </w:pPr>
      <w:r w:rsidRPr="00B55C44">
        <w:rPr>
          <w:i/>
          <w:lang w:val="it-IT"/>
        </w:rPr>
        <w:t xml:space="preserve">„Iživljavanje urednika pred mlađim </w:t>
      </w:r>
      <w:proofErr w:type="gramStart"/>
      <w:r w:rsidRPr="00B55C44">
        <w:rPr>
          <w:i/>
          <w:lang w:val="it-IT"/>
        </w:rPr>
        <w:t>kolegama.“</w:t>
      </w:r>
      <w:proofErr w:type="gramEnd"/>
    </w:p>
    <w:p w14:paraId="5CD7F194" w14:textId="77777777" w:rsidR="00F000AC" w:rsidRPr="00B55C44" w:rsidRDefault="00F000AC" w:rsidP="00CC6604">
      <w:pPr>
        <w:pStyle w:val="NoSpacing"/>
        <w:jc w:val="both"/>
        <w:rPr>
          <w:i/>
          <w:lang w:val="it-IT"/>
        </w:rPr>
      </w:pPr>
      <w:r w:rsidRPr="00B55C44">
        <w:rPr>
          <w:i/>
          <w:lang w:val="it-IT"/>
        </w:rPr>
        <w:t xml:space="preserve">„Tiče se rada u prethodnoj redakciji kada je trebalo da odem kod lekara, nakon radnog vremena, ali je urednica počela da viče kako mogu da idem kod lekara, jer nikog nisam </w:t>
      </w:r>
      <w:proofErr w:type="gramStart"/>
      <w:r w:rsidRPr="00B55C44">
        <w:rPr>
          <w:i/>
          <w:lang w:val="it-IT"/>
        </w:rPr>
        <w:t>pitala.“</w:t>
      </w:r>
      <w:proofErr w:type="gramEnd"/>
    </w:p>
    <w:p w14:paraId="635BAF81" w14:textId="77777777" w:rsidR="00F000AC" w:rsidRPr="00B55C44" w:rsidRDefault="00F000AC" w:rsidP="00CC6604">
      <w:pPr>
        <w:pStyle w:val="NoSpacing"/>
        <w:jc w:val="both"/>
        <w:rPr>
          <w:i/>
          <w:lang w:val="it-IT"/>
        </w:rPr>
      </w:pPr>
      <w:r w:rsidRPr="00B55C44">
        <w:rPr>
          <w:i/>
          <w:lang w:val="it-IT"/>
        </w:rPr>
        <w:t xml:space="preserve">„Izvršni urednik me je seksualno uznemiravao, obratila sam se urednici rubrike na kojoj sam radila, međutim dobila sam odgovor "ma on je takav" i kasnije saznala da mu je prenela šta sam </w:t>
      </w:r>
      <w:proofErr w:type="gramStart"/>
      <w:r w:rsidRPr="00B55C44">
        <w:rPr>
          <w:i/>
          <w:lang w:val="it-IT"/>
        </w:rPr>
        <w:t>rekla.“</w:t>
      </w:r>
      <w:proofErr w:type="gramEnd"/>
      <w:r w:rsidRPr="00B55C44">
        <w:rPr>
          <w:i/>
          <w:lang w:val="it-IT"/>
        </w:rPr>
        <w:t xml:space="preserve"> </w:t>
      </w:r>
    </w:p>
    <w:p w14:paraId="4F68C18D" w14:textId="77777777" w:rsidR="00F000AC" w:rsidRPr="00B55C44" w:rsidRDefault="00F000AC" w:rsidP="00CC6604">
      <w:pPr>
        <w:pStyle w:val="NoSpacing"/>
        <w:jc w:val="both"/>
        <w:rPr>
          <w:i/>
          <w:lang w:val="it-IT"/>
        </w:rPr>
      </w:pPr>
      <w:r w:rsidRPr="00B55C44">
        <w:rPr>
          <w:i/>
          <w:lang w:val="it-IT"/>
        </w:rPr>
        <w:t xml:space="preserve">„Degradiranje nakon porođaja; ponižavanje od strane muških kolega jer sam predlagala teme van okvira zabave, lepote i domaćinstva, iako sam </w:t>
      </w:r>
      <w:proofErr w:type="gramStart"/>
      <w:r w:rsidRPr="00B55C44">
        <w:rPr>
          <w:i/>
          <w:lang w:val="it-IT"/>
        </w:rPr>
        <w:t>žena.“</w:t>
      </w:r>
      <w:proofErr w:type="gramEnd"/>
    </w:p>
    <w:p w14:paraId="00D62853" w14:textId="77777777" w:rsidR="00F000AC" w:rsidRPr="00B55C44" w:rsidRDefault="00F000AC" w:rsidP="00CC6604">
      <w:pPr>
        <w:pStyle w:val="NoSpacing"/>
        <w:jc w:val="both"/>
        <w:rPr>
          <w:i/>
          <w:lang w:val="it-IT"/>
        </w:rPr>
      </w:pPr>
      <w:r w:rsidRPr="00B55C44">
        <w:rPr>
          <w:i/>
          <w:lang w:val="it-IT"/>
        </w:rPr>
        <w:t xml:space="preserve">„Bivša urednica me je dva puta počupala za kosu i slala kilometarske poruke uvredljivog tona, posle radnog </w:t>
      </w:r>
      <w:proofErr w:type="gramStart"/>
      <w:r w:rsidRPr="00B55C44">
        <w:rPr>
          <w:i/>
          <w:lang w:val="it-IT"/>
        </w:rPr>
        <w:t>vremena.“</w:t>
      </w:r>
      <w:proofErr w:type="gramEnd"/>
    </w:p>
    <w:p w14:paraId="32D5B36C" w14:textId="77777777" w:rsidR="00F000AC" w:rsidRPr="00A67BBD" w:rsidRDefault="00F000AC" w:rsidP="00F000AC">
      <w:pPr>
        <w:pStyle w:val="NoSpacing"/>
        <w:rPr>
          <w:lang w:val="it-IT"/>
        </w:rPr>
      </w:pPr>
    </w:p>
    <w:p w14:paraId="4B5103B6" w14:textId="77777777" w:rsidR="00F000AC" w:rsidRPr="00A67BBD" w:rsidRDefault="00F000AC" w:rsidP="00CC6604">
      <w:pPr>
        <w:pStyle w:val="NoSpacing"/>
        <w:jc w:val="both"/>
        <w:rPr>
          <w:b/>
          <w:bCs/>
          <w:lang w:val="it-IT"/>
        </w:rPr>
      </w:pPr>
      <w:r w:rsidRPr="00A67BBD">
        <w:rPr>
          <w:b/>
          <w:bCs/>
          <w:lang w:val="it-IT"/>
        </w:rPr>
        <w:t xml:space="preserve">Izveštavanje o traumatičnim događajima </w:t>
      </w:r>
      <w:r w:rsidRPr="00A67BBD">
        <w:rPr>
          <w:lang w:val="it-IT"/>
        </w:rPr>
        <w:t xml:space="preserve">takođe se često javlja u odgovorima na pitanje o konkretnim naročito stresnim situacijama: </w:t>
      </w:r>
    </w:p>
    <w:p w14:paraId="7E083B69" w14:textId="77777777" w:rsidR="00F000AC" w:rsidRPr="00A67BBD" w:rsidRDefault="00F000AC" w:rsidP="00CC6604">
      <w:pPr>
        <w:pStyle w:val="NoSpacing"/>
        <w:jc w:val="both"/>
        <w:rPr>
          <w:b/>
          <w:bCs/>
          <w:lang w:val="it-IT"/>
        </w:rPr>
      </w:pPr>
    </w:p>
    <w:p w14:paraId="1CDC2F05" w14:textId="77777777" w:rsidR="00F000AC" w:rsidRPr="00B55C44" w:rsidRDefault="00F000AC" w:rsidP="00CC6604">
      <w:pPr>
        <w:pStyle w:val="NoSpacing"/>
        <w:jc w:val="both"/>
        <w:rPr>
          <w:i/>
          <w:lang w:val="it-IT"/>
        </w:rPr>
      </w:pPr>
      <w:r w:rsidRPr="00B55C44">
        <w:rPr>
          <w:i/>
          <w:lang w:val="it-IT"/>
        </w:rPr>
        <w:t xml:space="preserve">„Žrtva nasilja je imala psihotičnu epizodu (dekompenzaciju) tokom rada na priči. Nije želela da odustane od izlaska u javnost, a ja nisam bila sigurna da je njen pristanak </w:t>
      </w:r>
      <w:proofErr w:type="gramStart"/>
      <w:r w:rsidRPr="00B55C44">
        <w:rPr>
          <w:i/>
          <w:lang w:val="it-IT"/>
        </w:rPr>
        <w:t>informisan.“</w:t>
      </w:r>
      <w:proofErr w:type="gramEnd"/>
    </w:p>
    <w:p w14:paraId="4604A0AB" w14:textId="77777777" w:rsidR="00F000AC" w:rsidRPr="00B55C44" w:rsidRDefault="00F000AC" w:rsidP="00CC6604">
      <w:pPr>
        <w:pStyle w:val="NoSpacing"/>
        <w:jc w:val="both"/>
        <w:rPr>
          <w:i/>
          <w:lang w:val="it-IT"/>
        </w:rPr>
      </w:pPr>
      <w:r w:rsidRPr="00B55C44">
        <w:rPr>
          <w:i/>
          <w:lang w:val="it-IT"/>
        </w:rPr>
        <w:t>„P</w:t>
      </w:r>
      <w:r w:rsidR="00932B3D" w:rsidRPr="00B55C44">
        <w:rPr>
          <w:i/>
          <w:lang w:val="it-IT"/>
        </w:rPr>
        <w:t>okrivanje rata u Ukrajini, proučavanje onlajn sveta teoretič</w:t>
      </w:r>
      <w:r w:rsidRPr="00B55C44">
        <w:rPr>
          <w:i/>
          <w:lang w:val="it-IT"/>
        </w:rPr>
        <w:t>ara zaver</w:t>
      </w:r>
      <w:r w:rsidR="00932B3D" w:rsidRPr="00B55C44">
        <w:rPr>
          <w:i/>
          <w:lang w:val="it-IT"/>
        </w:rPr>
        <w:t>e, antivaks grupa, nacionalističkih i desnič</w:t>
      </w:r>
      <w:r w:rsidRPr="00B55C44">
        <w:rPr>
          <w:i/>
          <w:lang w:val="it-IT"/>
        </w:rPr>
        <w:t>arskih grupa, pokrivanje stradanja migranata i i</w:t>
      </w:r>
      <w:r w:rsidR="00932B3D" w:rsidRPr="00B55C44">
        <w:rPr>
          <w:i/>
          <w:lang w:val="it-IT"/>
        </w:rPr>
        <w:t>zbeglica na Balkanskoj ruti međ</w:t>
      </w:r>
      <w:r w:rsidRPr="00B55C44">
        <w:rPr>
          <w:i/>
          <w:lang w:val="it-IT"/>
        </w:rPr>
        <w:t xml:space="preserve">u kojima su </w:t>
      </w:r>
      <w:r w:rsidR="00932B3D" w:rsidRPr="00B55C44">
        <w:rPr>
          <w:i/>
          <w:lang w:val="it-IT"/>
        </w:rPr>
        <w:t>i sluč</w:t>
      </w:r>
      <w:r w:rsidRPr="00B55C44">
        <w:rPr>
          <w:i/>
          <w:lang w:val="it-IT"/>
        </w:rPr>
        <w:t xml:space="preserve">ajevi </w:t>
      </w:r>
      <w:proofErr w:type="gramStart"/>
      <w:r w:rsidRPr="00B55C44">
        <w:rPr>
          <w:i/>
          <w:lang w:val="it-IT"/>
        </w:rPr>
        <w:t>smrti.“</w:t>
      </w:r>
      <w:proofErr w:type="gramEnd"/>
    </w:p>
    <w:p w14:paraId="3A948F65" w14:textId="77777777" w:rsidR="00F000AC" w:rsidRPr="00B55C44" w:rsidRDefault="00F000AC" w:rsidP="00CC6604">
      <w:pPr>
        <w:pStyle w:val="NoSpacing"/>
        <w:jc w:val="both"/>
        <w:rPr>
          <w:i/>
          <w:lang w:val="it-IT"/>
        </w:rPr>
      </w:pPr>
      <w:r w:rsidRPr="00B55C44">
        <w:rPr>
          <w:i/>
          <w:lang w:val="it-IT"/>
        </w:rPr>
        <w:t>„Izveštavanje o bombardovanju, ratnom seksualnom zlostavljanju, ratnim zločinima, migrantska kriza, izbeglice</w:t>
      </w:r>
      <w:proofErr w:type="gramStart"/>
      <w:r w:rsidRPr="00B55C44">
        <w:rPr>
          <w:i/>
          <w:lang w:val="it-IT"/>
        </w:rPr>
        <w:t>...“</w:t>
      </w:r>
      <w:proofErr w:type="gramEnd"/>
    </w:p>
    <w:p w14:paraId="704DF645" w14:textId="77777777" w:rsidR="00F000AC" w:rsidRPr="00B55C44" w:rsidRDefault="00F000AC" w:rsidP="00CC6604">
      <w:pPr>
        <w:pStyle w:val="NoSpacing"/>
        <w:jc w:val="both"/>
        <w:rPr>
          <w:b/>
          <w:bCs/>
          <w:i/>
          <w:lang w:val="it-IT"/>
        </w:rPr>
      </w:pPr>
      <w:r w:rsidRPr="00B55C44">
        <w:rPr>
          <w:i/>
          <w:lang w:val="it-IT"/>
        </w:rPr>
        <w:t>„Razgovori sa sagovornicima o kompleksnim zdravstvenim temama koje sama biram jer smatram da je o njima važno izveštavati, ali mi je ponekad naporno da održim ravnotežu između pravih pitanja, zaš</w:t>
      </w:r>
      <w:r w:rsidR="007D26C7" w:rsidRPr="00B55C44">
        <w:rPr>
          <w:i/>
          <w:lang w:val="it-IT"/>
        </w:rPr>
        <w:t xml:space="preserve">tite sagovornika i svoje unutrašnje </w:t>
      </w:r>
      <w:proofErr w:type="gramStart"/>
      <w:r w:rsidR="007D26C7" w:rsidRPr="00B55C44">
        <w:rPr>
          <w:i/>
          <w:lang w:val="it-IT"/>
        </w:rPr>
        <w:t>ravnotež</w:t>
      </w:r>
      <w:r w:rsidRPr="00B55C44">
        <w:rPr>
          <w:i/>
          <w:lang w:val="it-IT"/>
        </w:rPr>
        <w:t>e.“</w:t>
      </w:r>
      <w:proofErr w:type="gramEnd"/>
    </w:p>
    <w:p w14:paraId="79EDBA70" w14:textId="77777777" w:rsidR="00F000AC" w:rsidRPr="00A67BBD" w:rsidRDefault="00F000AC" w:rsidP="00CC6604">
      <w:pPr>
        <w:pStyle w:val="NoSpacing"/>
        <w:jc w:val="both"/>
        <w:rPr>
          <w:b/>
          <w:bCs/>
          <w:lang w:val="it-IT"/>
        </w:rPr>
      </w:pPr>
    </w:p>
    <w:p w14:paraId="60C15B94" w14:textId="37AB7867" w:rsidR="007D26C7" w:rsidRPr="00A67BBD" w:rsidRDefault="00F000AC" w:rsidP="00CC6604">
      <w:pPr>
        <w:pStyle w:val="NoSpacing"/>
        <w:jc w:val="both"/>
        <w:rPr>
          <w:b/>
          <w:bCs/>
          <w:lang w:val="it-IT"/>
        </w:rPr>
      </w:pPr>
      <w:r w:rsidRPr="00A67BBD">
        <w:rPr>
          <w:lang w:val="it-IT"/>
        </w:rPr>
        <w:t>Kada je reč o tipu traumatičnih događaja koje novinari pokrivaju, oni su raspodeljeni u donjem grafikonu:</w:t>
      </w:r>
    </w:p>
    <w:p w14:paraId="4A148562" w14:textId="77777777" w:rsidR="00F000AC" w:rsidRPr="007F7DC1" w:rsidRDefault="00F000AC" w:rsidP="00F000AC">
      <w:pPr>
        <w:pStyle w:val="NoSpacing"/>
        <w:rPr>
          <w:b/>
          <w:bCs/>
          <w:lang w:val="it-IT"/>
        </w:rPr>
      </w:pPr>
    </w:p>
    <w:p w14:paraId="1FDFFA01" w14:textId="571C9C16" w:rsidR="008C6726" w:rsidRDefault="008C6726" w:rsidP="00CC6604">
      <w:pPr>
        <w:pStyle w:val="NoSpacing"/>
        <w:jc w:val="both"/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en-GB"/>
        </w:rPr>
        <w:drawing>
          <wp:inline distT="114300" distB="114300" distL="114300" distR="114300" wp14:anchorId="7F9CE396" wp14:editId="7F3599E1">
            <wp:extent cx="4800600" cy="2819400"/>
            <wp:effectExtent l="0" t="0" r="0" b="0"/>
            <wp:docPr id="3" name="image17.png" descr="Forms response chart. Question title: Molimo Vas da zaokružite sve ono što se odnosi na Vas. &#10;Tokom karijere izveštavao/la sam o:&#10;. Number of responses: 16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Forms response chart. Question title: Molimo Vas da zaokružite sve ono što se odnosi na Vas. &#10;Tokom karijere izveštavao/la sam o:&#10;. Number of responses: 164 responses."/>
                    <pic:cNvPicPr preferRelativeResize="0"/>
                  </pic:nvPicPr>
                  <pic:blipFill>
                    <a:blip r:embed="rId23"/>
                    <a:srcRect b="56737"/>
                    <a:stretch>
                      <a:fillRect/>
                    </a:stretch>
                  </pic:blipFill>
                  <pic:spPr>
                    <a:xfrm>
                      <a:off x="0" y="0"/>
                      <a:ext cx="4800943" cy="28196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1AD433" w14:textId="77777777" w:rsidR="008C6726" w:rsidRDefault="008C6726" w:rsidP="00CC6604">
      <w:pPr>
        <w:pStyle w:val="NoSpacing"/>
        <w:jc w:val="both"/>
      </w:pPr>
    </w:p>
    <w:p w14:paraId="0EA415E0" w14:textId="77777777" w:rsidR="008C6726" w:rsidRDefault="008C6726" w:rsidP="00CC6604">
      <w:pPr>
        <w:pStyle w:val="NoSpacing"/>
        <w:jc w:val="both"/>
      </w:pPr>
    </w:p>
    <w:p w14:paraId="7DAB6337" w14:textId="77777777" w:rsidR="008C6726" w:rsidRDefault="008C6726" w:rsidP="00CC6604">
      <w:pPr>
        <w:pStyle w:val="NoSpacing"/>
        <w:jc w:val="both"/>
      </w:pPr>
    </w:p>
    <w:p w14:paraId="104DCAB5" w14:textId="34E55156" w:rsidR="00F000AC" w:rsidRPr="00A67BBD" w:rsidRDefault="00F000AC" w:rsidP="00CC6604">
      <w:pPr>
        <w:pStyle w:val="NoSpacing"/>
        <w:jc w:val="both"/>
        <w:rPr>
          <w:b/>
          <w:bCs/>
          <w:lang w:val="it-IT"/>
        </w:rPr>
      </w:pPr>
      <w:r w:rsidRPr="00F000AC">
        <w:t xml:space="preserve">U vezi </w:t>
      </w:r>
      <w:proofErr w:type="gramStart"/>
      <w:r w:rsidRPr="00F000AC">
        <w:t>sa</w:t>
      </w:r>
      <w:proofErr w:type="gramEnd"/>
      <w:r w:rsidRPr="00F000AC">
        <w:t xml:space="preserve"> ovim, treba imati u vidu da je novinarima i novinarkama ponuđena mogućnost davanja više odgovora, te da niko od onih koji izveštavaju o traumatičnim događajima ne pokriva samo jedan tip. Takođe, ima i preplitanja: izveštavanje o ratnim zločinima uključuje i izveštavanje o ratnim silovanjima, odnosno o seksualnom nas</w:t>
      </w:r>
      <w:r w:rsidR="00965A8D">
        <w:t>i</w:t>
      </w:r>
      <w:r w:rsidRPr="00F000AC">
        <w:t xml:space="preserve">lju. </w:t>
      </w:r>
      <w:r w:rsidRPr="00A67BBD">
        <w:rPr>
          <w:lang w:val="it-IT"/>
        </w:rPr>
        <w:t xml:space="preserve">Ili: izveštavanje o teškim i neizlečivim bolestima prepliće se sa izveštavanjem o smrti dece... Navedena su samo dva primera kako dolazi do preplitanja traumatičnih događaja koji su tema novinarskog izveštavanja, ali ima ih još mnogo. </w:t>
      </w:r>
    </w:p>
    <w:p w14:paraId="13664DE2" w14:textId="77777777" w:rsidR="00F000AC" w:rsidRPr="00A67BBD" w:rsidRDefault="00F000AC" w:rsidP="00CC6604">
      <w:pPr>
        <w:pStyle w:val="NoSpacing"/>
        <w:jc w:val="both"/>
        <w:rPr>
          <w:b/>
          <w:bCs/>
          <w:lang w:val="it-IT"/>
        </w:rPr>
      </w:pPr>
    </w:p>
    <w:p w14:paraId="56C69F8E" w14:textId="77777777" w:rsidR="00F000AC" w:rsidRPr="00F000AC" w:rsidRDefault="00F000AC" w:rsidP="00F000AC">
      <w:pPr>
        <w:pStyle w:val="NoSpacing"/>
      </w:pPr>
      <w:r w:rsidRPr="00F000AC">
        <w:rPr>
          <w:noProof/>
          <w:lang w:eastAsia="en-GB"/>
        </w:rPr>
        <w:drawing>
          <wp:inline distT="0" distB="0" distL="0" distR="0" wp14:anchorId="0F780E8D" wp14:editId="0BD2E59B">
            <wp:extent cx="5765800" cy="266700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26670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3FD3B" w14:textId="77777777" w:rsidR="00965A8D" w:rsidRDefault="00965A8D" w:rsidP="003C5C4B">
      <w:pPr>
        <w:pStyle w:val="NoSpacing"/>
        <w:jc w:val="both"/>
      </w:pPr>
    </w:p>
    <w:p w14:paraId="71767076" w14:textId="77777777" w:rsidR="00965A8D" w:rsidRDefault="00F000AC" w:rsidP="003C5C4B">
      <w:pPr>
        <w:pStyle w:val="NoSpacing"/>
        <w:jc w:val="both"/>
      </w:pPr>
      <w:r w:rsidRPr="00F000AC">
        <w:t>I u ovom slučaju, posledice po psihičku dobrobit novinara su uglavnom blage i ne ometaju ih u svakodnevnom životu i radu, ali ne treba zanemariti procenat onih koji imaju teže posledice (6</w:t>
      </w:r>
      <w:proofErr w:type="gramStart"/>
      <w:r w:rsidRPr="00F000AC">
        <w:t>,7</w:t>
      </w:r>
      <w:proofErr w:type="gramEnd"/>
      <w:r w:rsidRPr="00F000AC">
        <w:t xml:space="preserve"> odsto).  Ipak, onih sa blagim posledicama ima 62</w:t>
      </w:r>
      <w:proofErr w:type="gramStart"/>
      <w:r w:rsidRPr="00F000AC">
        <w:t>,2</w:t>
      </w:r>
      <w:proofErr w:type="gramEnd"/>
      <w:r w:rsidRPr="00F000AC">
        <w:t xml:space="preserve"> odsto, što je ukupno </w:t>
      </w:r>
      <w:r w:rsidRPr="00BD236C">
        <w:t>69,9 odsto novinara koji imaju posledice izveštavanja o traumatičnim događajima.</w:t>
      </w:r>
      <w:r w:rsidRPr="00F000AC">
        <w:t xml:space="preserve"> </w:t>
      </w:r>
    </w:p>
    <w:p w14:paraId="67C54943" w14:textId="77777777" w:rsidR="00965A8D" w:rsidRDefault="00965A8D" w:rsidP="003C5C4B">
      <w:pPr>
        <w:pStyle w:val="NoSpacing"/>
        <w:jc w:val="both"/>
      </w:pPr>
    </w:p>
    <w:p w14:paraId="16988CD9" w14:textId="77777777" w:rsidR="00F000AC" w:rsidRPr="00F000AC" w:rsidRDefault="00F000AC" w:rsidP="003C5C4B">
      <w:pPr>
        <w:pStyle w:val="NoSpacing"/>
        <w:jc w:val="both"/>
        <w:rPr>
          <w:b/>
          <w:bCs/>
        </w:rPr>
      </w:pPr>
      <w:r w:rsidRPr="00F000AC">
        <w:t>U obzir treba uzeti, odn</w:t>
      </w:r>
      <w:r w:rsidR="00965A8D">
        <w:t>osno, oduzeti procenat anketiranih</w:t>
      </w:r>
      <w:r w:rsidRPr="00F000AC">
        <w:t xml:space="preserve"> koji o traumatičnim situacijama uopšte ne izveštavaju (14</w:t>
      </w:r>
      <w:proofErr w:type="gramStart"/>
      <w:r w:rsidRPr="00F000AC">
        <w:t>,6</w:t>
      </w:r>
      <w:proofErr w:type="gramEnd"/>
      <w:r w:rsidRPr="00F000AC">
        <w:t xml:space="preserve"> odsto). Kada se taj broj oduzme, broj novinara koji imaju posledice zbog prirode tema o kojima izveštavaju još je veći (u okviru grupe samo onih novinarki i novinara koji u svom radu pokrivaju traumatične događaje). </w:t>
      </w:r>
    </w:p>
    <w:p w14:paraId="75601DD2" w14:textId="77777777" w:rsidR="00F000AC" w:rsidRPr="00F000AC" w:rsidRDefault="00F000AC" w:rsidP="00F000AC">
      <w:pPr>
        <w:pStyle w:val="NoSpacing"/>
        <w:rPr>
          <w:b/>
          <w:bCs/>
        </w:rPr>
      </w:pPr>
    </w:p>
    <w:p w14:paraId="0364FBF3" w14:textId="77777777" w:rsidR="00F000AC" w:rsidRPr="003C5C4B" w:rsidRDefault="00F000AC" w:rsidP="00F000AC">
      <w:pPr>
        <w:pStyle w:val="NoSpacing"/>
        <w:rPr>
          <w:u w:val="single"/>
        </w:rPr>
      </w:pPr>
      <w:r w:rsidRPr="003C5C4B">
        <w:rPr>
          <w:b/>
          <w:bCs/>
          <w:u w:val="single"/>
        </w:rPr>
        <w:t>Sindrom sagorevanja kod novinara</w:t>
      </w:r>
    </w:p>
    <w:p w14:paraId="54225A17" w14:textId="77777777" w:rsidR="00F000AC" w:rsidRPr="00F000AC" w:rsidRDefault="00F000AC" w:rsidP="00F000AC">
      <w:pPr>
        <w:pStyle w:val="NoSpacing"/>
      </w:pPr>
    </w:p>
    <w:p w14:paraId="44E702C4" w14:textId="5C335A62" w:rsidR="00F000AC" w:rsidRPr="00F000AC" w:rsidRDefault="002B4690" w:rsidP="003C5C4B">
      <w:pPr>
        <w:pStyle w:val="NoSpacing"/>
        <w:jc w:val="both"/>
      </w:pPr>
      <w:r>
        <w:t>U</w:t>
      </w:r>
      <w:r w:rsidR="00F000AC" w:rsidRPr="00F000AC">
        <w:t xml:space="preserve"> svoj priručnik Međunar</w:t>
      </w:r>
      <w:r w:rsidR="00FD30CE">
        <w:t>odne klasifikacije bolesti,</w:t>
      </w:r>
      <w:r w:rsidR="00F000AC" w:rsidRPr="00F000AC">
        <w:t xml:space="preserve"> </w:t>
      </w:r>
      <w:r>
        <w:t>SZO je uvrstila</w:t>
      </w:r>
      <w:r w:rsidR="00F000AC" w:rsidRPr="00F000AC">
        <w:t xml:space="preserve"> i sindrom sagorevanja </w:t>
      </w:r>
      <w:proofErr w:type="gramStart"/>
      <w:r w:rsidR="00F000AC" w:rsidRPr="00F000AC">
        <w:t>na</w:t>
      </w:r>
      <w:proofErr w:type="gramEnd"/>
      <w:r w:rsidR="00F000AC" w:rsidRPr="00F000AC">
        <w:t xml:space="preserve"> radnom mestu (</w:t>
      </w:r>
      <w:r w:rsidR="00F12B4A">
        <w:t xml:space="preserve">engleski: </w:t>
      </w:r>
      <w:r w:rsidR="00F000AC" w:rsidRPr="00F000AC">
        <w:t xml:space="preserve">burnout syndrome) krajem 2019. </w:t>
      </w:r>
      <w:proofErr w:type="gramStart"/>
      <w:r w:rsidR="00F000AC" w:rsidRPr="00F000AC">
        <w:t>godine</w:t>
      </w:r>
      <w:proofErr w:type="gramEnd"/>
      <w:r w:rsidR="00F000AC" w:rsidRPr="00F000AC">
        <w:t xml:space="preserve">. Od 2021. </w:t>
      </w:r>
      <w:proofErr w:type="gramStart"/>
      <w:r>
        <w:t>godine</w:t>
      </w:r>
      <w:proofErr w:type="gramEnd"/>
      <w:r>
        <w:t xml:space="preserve"> </w:t>
      </w:r>
      <w:r w:rsidR="00F000AC" w:rsidRPr="00F000AC">
        <w:t>i zdravstveni radnici u Srbiji ovaj sindrom dijagnostifikuju kao medicinski poremećaj, leče ga i rade na njegovoj prevenciji.</w:t>
      </w:r>
    </w:p>
    <w:p w14:paraId="6D61EDF2" w14:textId="77777777" w:rsidR="00F000AC" w:rsidRPr="00F000AC" w:rsidRDefault="00F000AC" w:rsidP="003C5C4B">
      <w:pPr>
        <w:pStyle w:val="NoSpacing"/>
        <w:jc w:val="both"/>
      </w:pPr>
    </w:p>
    <w:p w14:paraId="60F24776" w14:textId="77777777" w:rsidR="002B4690" w:rsidRDefault="00F000AC" w:rsidP="003C5C4B">
      <w:pPr>
        <w:pStyle w:val="NoSpacing"/>
        <w:jc w:val="both"/>
      </w:pPr>
      <w:r w:rsidRPr="00F000AC">
        <w:t xml:space="preserve">Sindrom sagorevanja SZO definiše kao stanje prouzrokovano hroničnim stresom </w:t>
      </w:r>
      <w:proofErr w:type="gramStart"/>
      <w:r w:rsidRPr="00F000AC">
        <w:t>na</w:t>
      </w:r>
      <w:proofErr w:type="gramEnd"/>
      <w:r w:rsidRPr="00F000AC">
        <w:t xml:space="preserve"> poslu. Neki </w:t>
      </w:r>
      <w:proofErr w:type="gramStart"/>
      <w:r w:rsidRPr="00F000AC">
        <w:t>od</w:t>
      </w:r>
      <w:proofErr w:type="gramEnd"/>
      <w:r w:rsidRPr="00F000AC">
        <w:t xml:space="preserve"> glavnih simptoma sagorevanja su nedostatak sna, manjak energije i iscrpljenost, problemi s varenjem, visok krvni pritisak, dekoncentrisanost, povećana mentalna distanciranost od posla, </w:t>
      </w:r>
      <w:r w:rsidR="002B4690">
        <w:t xml:space="preserve">i </w:t>
      </w:r>
      <w:r w:rsidRPr="00F000AC">
        <w:t xml:space="preserve">smanjena profesionalna efikasnost. </w:t>
      </w:r>
    </w:p>
    <w:p w14:paraId="49AC5F18" w14:textId="77777777" w:rsidR="002B4690" w:rsidRDefault="002B4690" w:rsidP="003C5C4B">
      <w:pPr>
        <w:pStyle w:val="NoSpacing"/>
        <w:jc w:val="both"/>
      </w:pPr>
    </w:p>
    <w:p w14:paraId="74C904C4" w14:textId="77777777" w:rsidR="00F000AC" w:rsidRPr="00A67BBD" w:rsidRDefault="00F000AC" w:rsidP="003C5C4B">
      <w:pPr>
        <w:pStyle w:val="NoSpacing"/>
        <w:jc w:val="both"/>
        <w:rPr>
          <w:b/>
          <w:bCs/>
          <w:lang w:val="it-IT"/>
        </w:rPr>
      </w:pPr>
      <w:r w:rsidRPr="00F000AC">
        <w:t xml:space="preserve">Među simptomima su prisilno razmišljanje o poslu i izvan radnog vremena, smanjena potreba za društvenim kontaktima i nedostatak vremena za poslovne, </w:t>
      </w:r>
      <w:proofErr w:type="gramStart"/>
      <w:r w:rsidRPr="00F000AC">
        <w:t>ali</w:t>
      </w:r>
      <w:proofErr w:type="gramEnd"/>
      <w:r w:rsidRPr="00F000AC">
        <w:t xml:space="preserve"> i ob</w:t>
      </w:r>
      <w:r w:rsidR="00F12B4A">
        <w:t>a</w:t>
      </w:r>
      <w:r w:rsidRPr="00F000AC">
        <w:t xml:space="preserve">veze privatne prirode. </w:t>
      </w:r>
      <w:r w:rsidRPr="00A67BBD">
        <w:rPr>
          <w:lang w:val="it-IT"/>
        </w:rPr>
        <w:t xml:space="preserve">Znak za alarm je i ako osoba ne uspeva da </w:t>
      </w:r>
      <w:proofErr w:type="gramStart"/>
      <w:r w:rsidRPr="00A67BBD">
        <w:rPr>
          <w:lang w:val="it-IT"/>
        </w:rPr>
        <w:t>se</w:t>
      </w:r>
      <w:proofErr w:type="gramEnd"/>
      <w:r w:rsidRPr="00A67BBD">
        <w:rPr>
          <w:lang w:val="it-IT"/>
        </w:rPr>
        <w:t xml:space="preserve"> opusti ni na godišinjem odmoru. Dugoročne posledice sindroma sagorevanja kreću se </w:t>
      </w:r>
      <w:proofErr w:type="gramStart"/>
      <w:r w:rsidRPr="00A67BBD">
        <w:rPr>
          <w:lang w:val="it-IT"/>
        </w:rPr>
        <w:t>od</w:t>
      </w:r>
      <w:proofErr w:type="gramEnd"/>
      <w:r w:rsidRPr="00A67BBD">
        <w:rPr>
          <w:lang w:val="it-IT"/>
        </w:rPr>
        <w:t xml:space="preserve"> psiholoških problema poput anksioznosti i depresije, d</w:t>
      </w:r>
      <w:r w:rsidR="002B4690">
        <w:rPr>
          <w:lang w:val="it-IT"/>
        </w:rPr>
        <w:t>o posledica po fizičko zdravlje</w:t>
      </w:r>
      <w:r w:rsidRPr="00A67BBD">
        <w:rPr>
          <w:lang w:val="it-IT"/>
        </w:rPr>
        <w:t xml:space="preserve"> – srčanog ili moždanog udara, drugih kardiovaskularnih ili neuroloških tegoba, razvoja dijabetesa, Hašimotove bolesti i drugih oboljenja</w:t>
      </w:r>
      <w:r w:rsidR="002B4690">
        <w:rPr>
          <w:lang w:val="it-IT"/>
        </w:rPr>
        <w:t xml:space="preserve"> tiroidne žlezde.</w:t>
      </w:r>
    </w:p>
    <w:p w14:paraId="5EC8C65E" w14:textId="77777777" w:rsidR="00F000AC" w:rsidRPr="00A67BBD" w:rsidRDefault="00F000AC" w:rsidP="00F000AC">
      <w:pPr>
        <w:pStyle w:val="NoSpacing"/>
        <w:rPr>
          <w:b/>
          <w:bCs/>
          <w:lang w:val="it-IT"/>
        </w:rPr>
      </w:pPr>
    </w:p>
    <w:p w14:paraId="576EE508" w14:textId="77777777" w:rsidR="00F000AC" w:rsidRPr="00F000AC" w:rsidRDefault="00F000AC" w:rsidP="00F000AC">
      <w:pPr>
        <w:pStyle w:val="NoSpacing"/>
        <w:rPr>
          <w:b/>
          <w:bCs/>
        </w:rPr>
      </w:pPr>
      <w:r w:rsidRPr="00F000AC">
        <w:rPr>
          <w:noProof/>
          <w:lang w:eastAsia="en-GB"/>
        </w:rPr>
        <w:drawing>
          <wp:inline distT="0" distB="0" distL="0" distR="0" wp14:anchorId="34BF2F7F" wp14:editId="258DD9DB">
            <wp:extent cx="5708650" cy="244475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2444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5386D" w14:textId="77777777" w:rsidR="00F000AC" w:rsidRPr="00F000AC" w:rsidRDefault="00F000AC" w:rsidP="00F000AC">
      <w:pPr>
        <w:pStyle w:val="NoSpacing"/>
        <w:rPr>
          <w:b/>
          <w:bCs/>
        </w:rPr>
      </w:pPr>
    </w:p>
    <w:p w14:paraId="6462833D" w14:textId="77777777" w:rsidR="00F000AC" w:rsidRPr="00A67BBD" w:rsidRDefault="00F000AC" w:rsidP="003C5C4B">
      <w:pPr>
        <w:pStyle w:val="NoSpacing"/>
        <w:jc w:val="both"/>
        <w:rPr>
          <w:b/>
          <w:bCs/>
          <w:lang w:val="de-DE"/>
        </w:rPr>
      </w:pPr>
      <w:r w:rsidRPr="00F000AC">
        <w:t xml:space="preserve">Manje </w:t>
      </w:r>
      <w:proofErr w:type="gramStart"/>
      <w:r w:rsidRPr="00F000AC">
        <w:t>od</w:t>
      </w:r>
      <w:proofErr w:type="gramEnd"/>
      <w:r w:rsidRPr="00F000AC">
        <w:t xml:space="preserve"> 4 odsto ispitanih novinarki i novinara nije upoznato sa postojanjem sindroma sagoravanja na poslu, što je ohrabrujuća informacija. </w:t>
      </w:r>
      <w:r w:rsidRPr="00A67BBD">
        <w:rPr>
          <w:lang w:val="de-DE"/>
        </w:rPr>
        <w:t xml:space="preserve">Njih 82,9 odsto kaže da im je ovaj sindrom poznat, a 13,4 odsto da im je donekle poznat. Ipak, kada je reč o iskustvu sindroma sagorevanja na poslu, podaci nisu ohrabrujući. </w:t>
      </w:r>
    </w:p>
    <w:p w14:paraId="3251AC9A" w14:textId="77777777" w:rsidR="00F000AC" w:rsidRPr="00A67BBD" w:rsidRDefault="00F000AC" w:rsidP="00F000AC">
      <w:pPr>
        <w:pStyle w:val="NoSpacing"/>
        <w:rPr>
          <w:b/>
          <w:bCs/>
          <w:lang w:val="de-DE"/>
        </w:rPr>
      </w:pPr>
    </w:p>
    <w:p w14:paraId="025769F0" w14:textId="77777777" w:rsidR="00F000AC" w:rsidRPr="00F000AC" w:rsidRDefault="00F000AC" w:rsidP="00F000AC">
      <w:pPr>
        <w:pStyle w:val="NoSpacing"/>
        <w:rPr>
          <w:b/>
          <w:bCs/>
        </w:rPr>
      </w:pPr>
      <w:r w:rsidRPr="00F000AC">
        <w:rPr>
          <w:noProof/>
          <w:lang w:eastAsia="en-GB"/>
        </w:rPr>
        <w:drawing>
          <wp:inline distT="0" distB="0" distL="0" distR="0" wp14:anchorId="4DEB5B4F" wp14:editId="591ABABE">
            <wp:extent cx="5740400" cy="24701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2470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7D56E" w14:textId="77777777" w:rsidR="00F000AC" w:rsidRPr="00F000AC" w:rsidRDefault="00F000AC" w:rsidP="00F000AC">
      <w:pPr>
        <w:pStyle w:val="NoSpacing"/>
        <w:rPr>
          <w:b/>
          <w:bCs/>
        </w:rPr>
      </w:pPr>
    </w:p>
    <w:p w14:paraId="6C13D479" w14:textId="77777777" w:rsidR="00F000AC" w:rsidRPr="00A67BBD" w:rsidRDefault="00F000AC" w:rsidP="003C5C4B">
      <w:pPr>
        <w:pStyle w:val="NoSpacing"/>
        <w:jc w:val="both"/>
        <w:rPr>
          <w:b/>
          <w:bCs/>
          <w:lang w:val="it-IT"/>
        </w:rPr>
      </w:pPr>
      <w:r w:rsidRPr="00A67BBD">
        <w:rPr>
          <w:lang w:val="it-IT"/>
        </w:rPr>
        <w:t xml:space="preserve">Manje </w:t>
      </w:r>
      <w:proofErr w:type="gramStart"/>
      <w:r w:rsidRPr="00A67BBD">
        <w:rPr>
          <w:lang w:val="it-IT"/>
        </w:rPr>
        <w:t>od</w:t>
      </w:r>
      <w:proofErr w:type="gramEnd"/>
      <w:r w:rsidRPr="00A67BBD">
        <w:rPr>
          <w:lang w:val="it-IT"/>
        </w:rPr>
        <w:t xml:space="preserve"> petine ispitanih (18,9 odsto) kaže da nema iskustvo sindorma sagorevanja. </w:t>
      </w:r>
      <w:r w:rsidRPr="00970DCE">
        <w:rPr>
          <w:lang w:val="it-IT"/>
        </w:rPr>
        <w:t>Njih 14 odsto smatra da ga je iskusilo jednom, a najveći broj – 67,1 odsto – više nego jednom. U zbiru (83,1 odsto)</w:t>
      </w:r>
      <w:r w:rsidR="00E42457" w:rsidRPr="00970DCE">
        <w:rPr>
          <w:lang w:val="it-IT"/>
        </w:rPr>
        <w:t>,</w:t>
      </w:r>
      <w:r w:rsidRPr="00A67BBD">
        <w:rPr>
          <w:lang w:val="it-IT"/>
        </w:rPr>
        <w:t xml:space="preserve"> ovaj broj je malo veći </w:t>
      </w:r>
      <w:proofErr w:type="gramStart"/>
      <w:r w:rsidRPr="00A67BBD">
        <w:rPr>
          <w:lang w:val="it-IT"/>
        </w:rPr>
        <w:t>od</w:t>
      </w:r>
      <w:proofErr w:type="gramEnd"/>
      <w:r w:rsidRPr="00A67BBD">
        <w:rPr>
          <w:lang w:val="it-IT"/>
        </w:rPr>
        <w:t xml:space="preserve"> broja ispitanih koji novinarstvo smatraju visoko stresnim poslom, što iznova vodi ka zaključku da su medijski profesionalci </w:t>
      </w:r>
      <w:r w:rsidRPr="00A67BBD">
        <w:rPr>
          <w:lang w:val="it-IT"/>
        </w:rPr>
        <w:lastRenderedPageBreak/>
        <w:t>objektivni kada govore uopšteno o profesiji, a skloni da norma</w:t>
      </w:r>
      <w:r w:rsidR="00E42457">
        <w:rPr>
          <w:lang w:val="it-IT"/>
        </w:rPr>
        <w:t xml:space="preserve">lizuju teškoće sa kojima se </w:t>
      </w:r>
      <w:r w:rsidRPr="00A67BBD">
        <w:rPr>
          <w:lang w:val="it-IT"/>
        </w:rPr>
        <w:t>lično suočavaju.</w:t>
      </w:r>
    </w:p>
    <w:p w14:paraId="4FCB0BEF" w14:textId="77777777" w:rsidR="003C5C4B" w:rsidRPr="00A67BBD" w:rsidRDefault="003C5C4B" w:rsidP="003C5C4B">
      <w:pPr>
        <w:pStyle w:val="NoSpacing"/>
        <w:jc w:val="both"/>
        <w:rPr>
          <w:b/>
          <w:bCs/>
          <w:lang w:val="it-IT"/>
        </w:rPr>
      </w:pPr>
    </w:p>
    <w:p w14:paraId="3B95B1E8" w14:textId="77777777" w:rsidR="00F000AC" w:rsidRPr="00F000AC" w:rsidRDefault="00F000AC" w:rsidP="00F000AC">
      <w:pPr>
        <w:pStyle w:val="NoSpacing"/>
        <w:rPr>
          <w:b/>
          <w:bCs/>
        </w:rPr>
      </w:pPr>
      <w:r w:rsidRPr="00F000AC">
        <w:rPr>
          <w:noProof/>
          <w:lang w:eastAsia="en-GB"/>
        </w:rPr>
        <w:drawing>
          <wp:inline distT="0" distB="0" distL="0" distR="0" wp14:anchorId="717AEB14" wp14:editId="1399593A">
            <wp:extent cx="5727700" cy="260985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609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6E233" w14:textId="77777777" w:rsidR="00F000AC" w:rsidRPr="00F000AC" w:rsidRDefault="00F000AC" w:rsidP="00F000AC">
      <w:pPr>
        <w:pStyle w:val="NoSpacing"/>
        <w:rPr>
          <w:b/>
          <w:bCs/>
        </w:rPr>
      </w:pPr>
    </w:p>
    <w:p w14:paraId="66B0C552" w14:textId="77777777" w:rsidR="00E42457" w:rsidRDefault="00F000AC" w:rsidP="003C5C4B">
      <w:pPr>
        <w:pStyle w:val="NoSpacing"/>
        <w:jc w:val="both"/>
      </w:pPr>
      <w:r w:rsidRPr="00F000AC">
        <w:t>Sa druge strane, više od trećine (32</w:t>
      </w:r>
      <w:proofErr w:type="gramStart"/>
      <w:r w:rsidRPr="00F000AC">
        <w:t>,3</w:t>
      </w:r>
      <w:proofErr w:type="gramEnd"/>
      <w:r w:rsidRPr="00F000AC">
        <w:t xml:space="preserve"> odsto) ispitanih ne zna kom lekaru specijalisti treba da se obrate ako sumnjaju da imaju sindrom sagorevanja. Većina (67</w:t>
      </w:r>
      <w:proofErr w:type="gramStart"/>
      <w:r w:rsidRPr="00F000AC">
        <w:t>,7</w:t>
      </w:r>
      <w:proofErr w:type="gramEnd"/>
      <w:r w:rsidRPr="00F000AC">
        <w:t xml:space="preserve"> odsto) zna, ali taj broj je i dalje manji od onih koji smatraju da su ovaj sindrom iskusili jednom ili više puta.</w:t>
      </w:r>
    </w:p>
    <w:p w14:paraId="268ED24D" w14:textId="77777777" w:rsidR="00F000AC" w:rsidRPr="00F000AC" w:rsidRDefault="00F000AC" w:rsidP="003C5C4B">
      <w:pPr>
        <w:pStyle w:val="NoSpacing"/>
        <w:jc w:val="both"/>
      </w:pPr>
      <w:r w:rsidRPr="00F000AC">
        <w:t xml:space="preserve"> </w:t>
      </w:r>
    </w:p>
    <w:p w14:paraId="5026A2F2" w14:textId="77777777" w:rsidR="00F000AC" w:rsidRPr="00F000AC" w:rsidRDefault="00F000AC" w:rsidP="00F000AC">
      <w:pPr>
        <w:pStyle w:val="NoSpacing"/>
        <w:rPr>
          <w:b/>
          <w:bCs/>
        </w:rPr>
      </w:pPr>
      <w:r w:rsidRPr="00F000AC">
        <w:rPr>
          <w:noProof/>
          <w:lang w:eastAsia="en-GB"/>
        </w:rPr>
        <w:drawing>
          <wp:inline distT="0" distB="0" distL="0" distR="0" wp14:anchorId="7D00BC64" wp14:editId="20483C9E">
            <wp:extent cx="5733415" cy="2584450"/>
            <wp:effectExtent l="0" t="0" r="63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170" cy="259110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608FC" w14:textId="77777777" w:rsidR="00F000AC" w:rsidRPr="00F000AC" w:rsidRDefault="00F000AC" w:rsidP="00F000AC">
      <w:pPr>
        <w:pStyle w:val="NoSpacing"/>
        <w:rPr>
          <w:b/>
          <w:bCs/>
        </w:rPr>
      </w:pPr>
    </w:p>
    <w:p w14:paraId="1AD39B0B" w14:textId="77777777" w:rsidR="00F000AC" w:rsidRPr="00F000AC" w:rsidRDefault="00F000AC" w:rsidP="003C5C4B">
      <w:pPr>
        <w:pStyle w:val="NoSpacing"/>
        <w:jc w:val="both"/>
        <w:rPr>
          <w:b/>
          <w:bCs/>
        </w:rPr>
      </w:pPr>
      <w:r w:rsidRPr="00F000AC">
        <w:t>Kada je reč o fizičkim oboljenjima, više od polovine (51</w:t>
      </w:r>
      <w:proofErr w:type="gramStart"/>
      <w:r w:rsidRPr="00F000AC">
        <w:t>,8</w:t>
      </w:r>
      <w:proofErr w:type="gramEnd"/>
      <w:r w:rsidRPr="00F000AC">
        <w:t xml:space="preserve"> odsto) ispitanih ima hronična oboljenja koja smatra blagim, dok 9,1 odsto ima teže forme fizičkih bolesti. U konačnici, makar na uzorku </w:t>
      </w:r>
      <w:r w:rsidR="00E42457">
        <w:t>ovog</w:t>
      </w:r>
      <w:r w:rsidRPr="00F000AC">
        <w:t xml:space="preserve"> istraživanja, </w:t>
      </w:r>
      <w:r w:rsidRPr="00D423CB">
        <w:t>pokazuje se da 60</w:t>
      </w:r>
      <w:proofErr w:type="gramStart"/>
      <w:r w:rsidRPr="00D423CB">
        <w:t>,9</w:t>
      </w:r>
      <w:proofErr w:type="gramEnd"/>
      <w:r w:rsidRPr="00D423CB">
        <w:t xml:space="preserve"> odsto novinara i novinarki u Srbiji ima neko fizičko </w:t>
      </w:r>
      <w:r w:rsidR="00E42457" w:rsidRPr="00D423CB">
        <w:t>hroni</w:t>
      </w:r>
      <w:r w:rsidRPr="00D423CB">
        <w:t>čno oboljenje.</w:t>
      </w:r>
      <w:r w:rsidRPr="00F000AC">
        <w:t xml:space="preserve"> U kakvoj je to vezi </w:t>
      </w:r>
      <w:proofErr w:type="gramStart"/>
      <w:r w:rsidRPr="00F000AC">
        <w:t>sa</w:t>
      </w:r>
      <w:proofErr w:type="gramEnd"/>
      <w:r w:rsidRPr="00F000AC">
        <w:t xml:space="preserve"> mentalnim zdravljem novinara pokazuje sledeći grafikon. </w:t>
      </w:r>
    </w:p>
    <w:p w14:paraId="42EFB343" w14:textId="77777777" w:rsidR="00F000AC" w:rsidRPr="00F000AC" w:rsidRDefault="00F000AC" w:rsidP="00F000AC">
      <w:pPr>
        <w:pStyle w:val="NoSpacing"/>
        <w:rPr>
          <w:b/>
          <w:bCs/>
        </w:rPr>
      </w:pPr>
    </w:p>
    <w:p w14:paraId="00BCE903" w14:textId="77777777" w:rsidR="00F000AC" w:rsidRPr="00F000AC" w:rsidRDefault="00F000AC" w:rsidP="00F000AC">
      <w:pPr>
        <w:pStyle w:val="NoSpacing"/>
        <w:rPr>
          <w:b/>
          <w:bCs/>
        </w:rPr>
      </w:pPr>
      <w:r w:rsidRPr="00F000AC">
        <w:rPr>
          <w:noProof/>
          <w:lang w:eastAsia="en-GB"/>
        </w:rPr>
        <w:lastRenderedPageBreak/>
        <w:drawing>
          <wp:inline distT="0" distB="0" distL="0" distR="0" wp14:anchorId="0E4A4FA5" wp14:editId="53DE230A">
            <wp:extent cx="5720715" cy="2692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27" cy="269857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3B922" w14:textId="77777777" w:rsidR="00F000AC" w:rsidRPr="00F000AC" w:rsidRDefault="00F000AC" w:rsidP="00F000AC">
      <w:pPr>
        <w:pStyle w:val="NoSpacing"/>
        <w:rPr>
          <w:b/>
          <w:bCs/>
        </w:rPr>
      </w:pPr>
    </w:p>
    <w:p w14:paraId="43222B2A" w14:textId="77777777" w:rsidR="00F000AC" w:rsidRPr="00F000AC" w:rsidRDefault="00F000AC" w:rsidP="003C5C4B">
      <w:pPr>
        <w:pStyle w:val="NoSpacing"/>
        <w:jc w:val="both"/>
        <w:rPr>
          <w:b/>
          <w:bCs/>
        </w:rPr>
      </w:pPr>
      <w:r w:rsidRPr="00D423CB">
        <w:t>Ogromna većina, 88</w:t>
      </w:r>
      <w:proofErr w:type="gramStart"/>
      <w:r w:rsidRPr="00D423CB">
        <w:t>,9</w:t>
      </w:r>
      <w:proofErr w:type="gramEnd"/>
      <w:r w:rsidRPr="00D423CB">
        <w:t xml:space="preserve"> odsto ispitanih smatra da je njihovim fizičkim oboljenjima u značajnoj meri doprineo stres.</w:t>
      </w:r>
      <w:r w:rsidRPr="00F000AC">
        <w:t xml:space="preserve"> Ponovo, to je značajno više </w:t>
      </w:r>
      <w:proofErr w:type="gramStart"/>
      <w:r w:rsidRPr="00F000AC">
        <w:t>od</w:t>
      </w:r>
      <w:proofErr w:type="gramEnd"/>
      <w:r w:rsidRPr="00F000AC">
        <w:t xml:space="preserve"> broja onih koji smatraju novinarstvo visoko stresnim poslom, što dodatno doprinosi zaključku o normalizaciji sopstvenih teškoća vezanih za profesiju. </w:t>
      </w:r>
    </w:p>
    <w:p w14:paraId="10DEB916" w14:textId="77777777" w:rsidR="00F000AC" w:rsidRPr="00F000AC" w:rsidRDefault="00F000AC" w:rsidP="003C5C4B">
      <w:pPr>
        <w:pStyle w:val="NoSpacing"/>
        <w:jc w:val="both"/>
        <w:rPr>
          <w:b/>
          <w:bCs/>
        </w:rPr>
      </w:pPr>
    </w:p>
    <w:p w14:paraId="4B6F37C4" w14:textId="77777777" w:rsidR="00F000AC" w:rsidRDefault="00F000AC" w:rsidP="003C5C4B">
      <w:pPr>
        <w:pStyle w:val="NoSpacing"/>
        <w:jc w:val="both"/>
      </w:pPr>
      <w:r w:rsidRPr="00F000AC">
        <w:t xml:space="preserve">Kada je reč o vezi pitanja o sindromu sagorevanja </w:t>
      </w:r>
      <w:proofErr w:type="gramStart"/>
      <w:r w:rsidRPr="00F000AC">
        <w:t>na</w:t>
      </w:r>
      <w:proofErr w:type="gramEnd"/>
      <w:r w:rsidRPr="00F000AC">
        <w:t xml:space="preserve"> poslu i pitanja u vezi sa fizičkim zdravljem, važno je napomenuti da je najozbiljniji ishod sindroma sagorevanja neko hronično fizičko oboljenje.</w:t>
      </w:r>
    </w:p>
    <w:p w14:paraId="04BB2B94" w14:textId="77777777" w:rsidR="003C5C4B" w:rsidRPr="00F000AC" w:rsidRDefault="003C5C4B" w:rsidP="003C5C4B">
      <w:pPr>
        <w:pStyle w:val="NoSpacing"/>
        <w:jc w:val="both"/>
      </w:pPr>
    </w:p>
    <w:p w14:paraId="1B838A49" w14:textId="77777777" w:rsidR="00F000AC" w:rsidRPr="00F000AC" w:rsidRDefault="00F000AC" w:rsidP="003C5C4B">
      <w:pPr>
        <w:pStyle w:val="NoSpacing"/>
        <w:jc w:val="both"/>
        <w:rPr>
          <w:b/>
          <w:bCs/>
        </w:rPr>
      </w:pPr>
      <w:r w:rsidRPr="00F000AC">
        <w:t xml:space="preserve">Takođe, kada je o sindromu sagorevanja reč, važno je imati </w:t>
      </w:r>
      <w:proofErr w:type="gramStart"/>
      <w:r w:rsidRPr="00F000AC">
        <w:t>na</w:t>
      </w:r>
      <w:proofErr w:type="gramEnd"/>
      <w:r w:rsidRPr="00F000AC">
        <w:t xml:space="preserve"> umu da on može da dođe kao posledica bilo kog problema obuhvaćenih ovim istraživanjem i da nijedan odeljak upitnika ne može da se gleda kao izolovana celina. </w:t>
      </w:r>
    </w:p>
    <w:p w14:paraId="205CCADE" w14:textId="77777777" w:rsidR="00F000AC" w:rsidRPr="00F000AC" w:rsidRDefault="00F000AC" w:rsidP="00F000AC">
      <w:pPr>
        <w:pStyle w:val="NoSpacing"/>
        <w:rPr>
          <w:b/>
          <w:bCs/>
        </w:rPr>
      </w:pPr>
    </w:p>
    <w:p w14:paraId="22DF70E8" w14:textId="77777777" w:rsidR="00FC5BAB" w:rsidRDefault="00F77AAC" w:rsidP="001740D7">
      <w:pPr>
        <w:pStyle w:val="NoSpacing"/>
        <w:jc w:val="both"/>
        <w:rPr>
          <w:bCs/>
          <w:lang w:val="en-US"/>
        </w:rPr>
      </w:pPr>
      <w:r>
        <w:rPr>
          <w:bCs/>
          <w:lang w:val="en-US"/>
        </w:rPr>
        <w:t>Na kraju, kako bi</w:t>
      </w:r>
      <w:r w:rsidR="00FC5BAB" w:rsidRPr="00FC5BAB">
        <w:rPr>
          <w:bCs/>
          <w:lang w:val="en-US"/>
        </w:rPr>
        <w:t>smo objektivizirali lični doživljaj profesionalnog sagorevanja i sagledali kako se on man</w:t>
      </w:r>
      <w:r w:rsidR="001740D7">
        <w:rPr>
          <w:bCs/>
          <w:lang w:val="en-US"/>
        </w:rPr>
        <w:t>ifestuje, u upitnik je uključen i</w:t>
      </w:r>
      <w:r w:rsidR="00FC5BAB" w:rsidRPr="00FC5BAB">
        <w:rPr>
          <w:bCs/>
          <w:lang w:val="en-US"/>
        </w:rPr>
        <w:t xml:space="preserve"> upitnik sagorevanja </w:t>
      </w:r>
      <w:r w:rsidR="00FC5BAB" w:rsidRPr="00FC5BAB">
        <w:t>Mas</w:t>
      </w:r>
      <w:r w:rsidR="001740D7">
        <w:t>lach Burnout Inventar (MBI–GS),</w:t>
      </w:r>
      <w:r w:rsidR="00FC5BAB" w:rsidRPr="00FC5BAB">
        <w:t xml:space="preserve"> (Maslach, Jackson, &amp; Leiter, 1996),</w:t>
      </w:r>
      <w:r w:rsidR="00FC5BAB" w:rsidRPr="00FC5BAB">
        <w:rPr>
          <w:bCs/>
          <w:lang w:val="en-US"/>
        </w:rPr>
        <w:t xml:space="preserve"> koji procenjuje simptome sagorevanje </w:t>
      </w:r>
      <w:proofErr w:type="gramStart"/>
      <w:r w:rsidR="00FC5BAB" w:rsidRPr="00FC5BAB">
        <w:rPr>
          <w:bCs/>
          <w:lang w:val="en-US"/>
        </w:rPr>
        <w:t>na</w:t>
      </w:r>
      <w:proofErr w:type="gramEnd"/>
      <w:r w:rsidR="00FC5BAB" w:rsidRPr="00FC5BAB">
        <w:rPr>
          <w:bCs/>
          <w:lang w:val="en-US"/>
        </w:rPr>
        <w:t xml:space="preserve"> osnovu tri odvojena aspekta</w:t>
      </w:r>
      <w:r w:rsidR="001740D7">
        <w:rPr>
          <w:bCs/>
          <w:lang w:val="en-US"/>
        </w:rPr>
        <w:t xml:space="preserve"> </w:t>
      </w:r>
      <w:r w:rsidR="00FC5BAB" w:rsidRPr="00FC5BAB">
        <w:rPr>
          <w:bCs/>
          <w:lang w:val="en-US"/>
        </w:rPr>
        <w:t>- emocionalne iscrpljenosti, stepena cinizma i doživljaja profesionalne efikasnosti.</w:t>
      </w:r>
    </w:p>
    <w:p w14:paraId="70FB27FB" w14:textId="77777777" w:rsidR="001740D7" w:rsidRDefault="001740D7" w:rsidP="00FC5BAB">
      <w:pPr>
        <w:pStyle w:val="NoSpacing"/>
        <w:rPr>
          <w:b/>
          <w:lang w:val="en-US"/>
        </w:rPr>
      </w:pPr>
    </w:p>
    <w:p w14:paraId="6E39AEC2" w14:textId="77777777" w:rsidR="00FC5BAB" w:rsidRDefault="00FC5BAB" w:rsidP="00FC5BAB">
      <w:pPr>
        <w:pStyle w:val="NoSpacing"/>
        <w:rPr>
          <w:b/>
          <w:lang w:val="en-US"/>
        </w:rPr>
      </w:pPr>
      <w:r w:rsidRPr="00FC5BAB">
        <w:rPr>
          <w:b/>
          <w:lang w:val="en-US"/>
        </w:rPr>
        <w:t>Profesionalno postignuće</w:t>
      </w:r>
    </w:p>
    <w:p w14:paraId="35F23BF1" w14:textId="77777777" w:rsidR="001740D7" w:rsidRPr="00FC5BAB" w:rsidRDefault="001740D7" w:rsidP="00FC5BAB">
      <w:pPr>
        <w:pStyle w:val="NoSpacing"/>
        <w:rPr>
          <w:b/>
          <w:lang w:val="en-US"/>
        </w:rPr>
      </w:pPr>
    </w:p>
    <w:p w14:paraId="28F262F2" w14:textId="77777777" w:rsidR="00FC5BAB" w:rsidRPr="00FC5BAB" w:rsidRDefault="00FC5BAB" w:rsidP="001740D7">
      <w:pPr>
        <w:pStyle w:val="NoSpacing"/>
        <w:jc w:val="center"/>
        <w:rPr>
          <w:lang w:val="en-US"/>
        </w:rPr>
      </w:pPr>
      <w:r w:rsidRPr="00FC5BAB">
        <w:rPr>
          <w:noProof/>
          <w:lang w:eastAsia="en-GB"/>
        </w:rPr>
        <w:drawing>
          <wp:inline distT="0" distB="0" distL="0" distR="0" wp14:anchorId="0BF31605" wp14:editId="07A07A10">
            <wp:extent cx="3548380" cy="1885950"/>
            <wp:effectExtent l="0" t="0" r="0" b="0"/>
            <wp:docPr id="53" name="Picture 53" descr="https://lh5.googleusercontent.com/uusfqgJadWvmVm6JsVP0cUslmfSYCAvzCof5rgz7KKfCUU8D0YYnXN-B6TGCGExKp9ligaYamToI8bv1Lq-XTPcUnpCQxary80Krm_e-lPKN-8ripW1UUtH4RLWVW_83Xa1i3xj0wgMkZH50asOQCZNCjgVBS_TJn3c2INyhSlH0pCU48n0NYV8sEsl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uusfqgJadWvmVm6JsVP0cUslmfSYCAvzCof5rgz7KKfCUU8D0YYnXN-B6TGCGExKp9ligaYamToI8bv1Lq-XTPcUnpCQxary80Krm_e-lPKN-8ripW1UUtH4RLWVW_83Xa1i3xj0wgMkZH50asOQCZNCjgVBS_TJn3c2INyhSlH0pCU48n0NYV8sEslX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2" cy="189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AA1F2" w14:textId="77777777" w:rsidR="001740D7" w:rsidRPr="001740D7" w:rsidRDefault="001740D7" w:rsidP="001740D7">
      <w:pPr>
        <w:pStyle w:val="NoSpacing"/>
        <w:jc w:val="both"/>
        <w:rPr>
          <w:lang w:val="en-US"/>
        </w:rPr>
      </w:pPr>
      <w:r w:rsidRPr="001740D7">
        <w:rPr>
          <w:lang w:val="en-US"/>
        </w:rPr>
        <w:lastRenderedPageBreak/>
        <w:t xml:space="preserve">Doživljaj profesionalne efikasnosti je umerenog stepena </w:t>
      </w:r>
      <w:r w:rsidRPr="001740D7">
        <w:rPr>
          <w:bCs/>
          <w:lang w:val="en-US"/>
        </w:rPr>
        <w:t>(</w:t>
      </w:r>
      <w:r w:rsidR="00446D9D">
        <w:rPr>
          <w:bCs/>
          <w:lang w:val="en-US"/>
        </w:rPr>
        <w:t xml:space="preserve">prosečna vrednost </w:t>
      </w:r>
      <w:proofErr w:type="gramStart"/>
      <w:r w:rsidR="00446D9D">
        <w:rPr>
          <w:bCs/>
          <w:lang w:val="en-US"/>
        </w:rPr>
        <w:t>na</w:t>
      </w:r>
      <w:proofErr w:type="gramEnd"/>
      <w:r w:rsidR="00446D9D">
        <w:rPr>
          <w:bCs/>
          <w:lang w:val="en-US"/>
        </w:rPr>
        <w:t xml:space="preserve"> skali efikasnosti iznosi </w:t>
      </w:r>
      <w:r w:rsidRPr="001740D7">
        <w:rPr>
          <w:lang w:val="en-US"/>
        </w:rPr>
        <w:t>28.5</w:t>
      </w:r>
      <w:r w:rsidRPr="001740D7">
        <w:rPr>
          <w:bCs/>
          <w:lang w:val="en-US"/>
        </w:rPr>
        <w:t>),</w:t>
      </w:r>
      <w:r w:rsidRPr="001740D7">
        <w:rPr>
          <w:lang w:val="en-US"/>
        </w:rPr>
        <w:t xml:space="preserve"> što ukazuje da novinari sebe ne doživljavaju kao dovoljno efikasne i uspešne, što je za ovu visoko stresnu profesiju važno jer zadovoljstvo profesionalnim uspehom može da kompenzuje druge stresogene aspekte profesije.</w:t>
      </w:r>
    </w:p>
    <w:p w14:paraId="79B3BE6A" w14:textId="77777777" w:rsidR="001740D7" w:rsidRDefault="001740D7" w:rsidP="00FC5BAB">
      <w:pPr>
        <w:pStyle w:val="NoSpacing"/>
        <w:rPr>
          <w:b/>
          <w:lang w:val="en-US"/>
        </w:rPr>
      </w:pPr>
    </w:p>
    <w:p w14:paraId="7F9CF24C" w14:textId="77777777" w:rsidR="00FC5BAB" w:rsidRPr="00FC5BAB" w:rsidRDefault="00FC5BAB" w:rsidP="00FC5BAB">
      <w:pPr>
        <w:pStyle w:val="NoSpacing"/>
        <w:rPr>
          <w:b/>
          <w:lang w:val="en-US"/>
        </w:rPr>
      </w:pPr>
      <w:r w:rsidRPr="00FC5BAB">
        <w:rPr>
          <w:b/>
          <w:lang w:val="en-US"/>
        </w:rPr>
        <w:t>Emocionalna iscrpljenost</w:t>
      </w:r>
    </w:p>
    <w:p w14:paraId="43084F4F" w14:textId="77777777" w:rsidR="00F77AAC" w:rsidRDefault="00F77AAC" w:rsidP="00FC5BAB">
      <w:pPr>
        <w:pStyle w:val="NoSpacing"/>
        <w:rPr>
          <w:lang w:val="en-US"/>
        </w:rPr>
      </w:pPr>
    </w:p>
    <w:p w14:paraId="30D773B9" w14:textId="77777777" w:rsidR="00FC5BAB" w:rsidRPr="00FC5BAB" w:rsidRDefault="00FC5BAB" w:rsidP="00F77AAC">
      <w:pPr>
        <w:pStyle w:val="NoSpacing"/>
        <w:jc w:val="center"/>
        <w:rPr>
          <w:lang w:val="en-US"/>
        </w:rPr>
      </w:pPr>
      <w:r w:rsidRPr="00FC5BAB">
        <w:rPr>
          <w:noProof/>
          <w:lang w:eastAsia="en-GB"/>
        </w:rPr>
        <w:drawing>
          <wp:inline distT="0" distB="0" distL="0" distR="0" wp14:anchorId="32776CCA" wp14:editId="2A9544F8">
            <wp:extent cx="3422641" cy="1873250"/>
            <wp:effectExtent l="0" t="0" r="6985" b="0"/>
            <wp:docPr id="54" name="Picture 54" descr="https://lh4.googleusercontent.com/98g1Vzq7DAuA-qk20DnAPOH4T3UFuqAK0eFAdxvVHykNsHiDidQLoPIjQJtoVKIqmhZW4nvO52-9SF1NpSnmLphrG8Mi6ormZcy4t8jIPwvPfGMwF6cdbDiAoDeHm8ZoFhnn5-907s0UayN4T-DeL-0m0NXFPm6JfVUAEQzRg5XlJO-iyeto56se4f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4.googleusercontent.com/98g1Vzq7DAuA-qk20DnAPOH4T3UFuqAK0eFAdxvVHykNsHiDidQLoPIjQJtoVKIqmhZW4nvO52-9SF1NpSnmLphrG8Mi6ormZcy4t8jIPwvPfGMwF6cdbDiAoDeHm8ZoFhnn5-907s0UayN4T-DeL-0m0NXFPm6JfVUAEQzRg5XlJO-iyeto56se4fG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28" cy="188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F5ADF" w14:textId="77777777" w:rsidR="00FC5BAB" w:rsidRDefault="00FC5BAB" w:rsidP="00FC5BAB">
      <w:pPr>
        <w:pStyle w:val="NoSpacing"/>
      </w:pPr>
    </w:p>
    <w:p w14:paraId="34CDEE9C" w14:textId="77777777" w:rsidR="00F77AAC" w:rsidRPr="00F77AAC" w:rsidRDefault="00F77AAC" w:rsidP="00F77AAC">
      <w:pPr>
        <w:pStyle w:val="NoSpacing"/>
        <w:jc w:val="both"/>
        <w:rPr>
          <w:lang w:val="en-US"/>
        </w:rPr>
      </w:pPr>
      <w:r w:rsidRPr="00F77AAC">
        <w:rPr>
          <w:lang w:val="en-US"/>
        </w:rPr>
        <w:t xml:space="preserve">Stepen emocionalne iscrljenosti je visoko izražen </w:t>
      </w:r>
      <w:r w:rsidRPr="00F77AAC">
        <w:rPr>
          <w:bCs/>
          <w:lang w:val="en-US"/>
        </w:rPr>
        <w:t>(</w:t>
      </w:r>
      <w:r w:rsidR="00446D9D">
        <w:rPr>
          <w:bCs/>
          <w:lang w:val="en-US"/>
        </w:rPr>
        <w:t xml:space="preserve">prosečna vrednost </w:t>
      </w:r>
      <w:proofErr w:type="gramStart"/>
      <w:r w:rsidR="00446D9D">
        <w:rPr>
          <w:bCs/>
          <w:lang w:val="en-US"/>
        </w:rPr>
        <w:t>na</w:t>
      </w:r>
      <w:proofErr w:type="gramEnd"/>
      <w:r w:rsidR="00446D9D">
        <w:rPr>
          <w:bCs/>
          <w:lang w:val="en-US"/>
        </w:rPr>
        <w:t xml:space="preserve"> skali iznosi </w:t>
      </w:r>
      <w:r w:rsidRPr="00F77AAC">
        <w:rPr>
          <w:bCs/>
          <w:lang w:val="en-US"/>
        </w:rPr>
        <w:t>16.7),</w:t>
      </w:r>
      <w:r w:rsidRPr="00F77AAC">
        <w:rPr>
          <w:lang w:val="en-US"/>
        </w:rPr>
        <w:t> što predstavlja najčešći doživljaj profesionalnog sagorevanja koji se manifestuje kroz hronič</w:t>
      </w:r>
      <w:r>
        <w:rPr>
          <w:lang w:val="en-US"/>
        </w:rPr>
        <w:t xml:space="preserve">an umor, problem sa spavanjem, </w:t>
      </w:r>
      <w:r w:rsidRPr="00F77AAC">
        <w:rPr>
          <w:lang w:val="en-US"/>
        </w:rPr>
        <w:t>smanjenu sposobnost da se dožive prijat</w:t>
      </w:r>
      <w:r>
        <w:rPr>
          <w:lang w:val="en-US"/>
        </w:rPr>
        <w:t>n</w:t>
      </w:r>
      <w:r w:rsidRPr="00F77AAC">
        <w:rPr>
          <w:lang w:val="en-US"/>
        </w:rPr>
        <w:t>e emocije i nedostatak životnog entuzijazma.</w:t>
      </w:r>
    </w:p>
    <w:p w14:paraId="5B47A917" w14:textId="77777777" w:rsidR="00FC5BAB" w:rsidRDefault="00FC5BAB" w:rsidP="00FC5BAB">
      <w:pPr>
        <w:pStyle w:val="NoSpacing"/>
        <w:rPr>
          <w:b/>
        </w:rPr>
      </w:pPr>
    </w:p>
    <w:p w14:paraId="672ED010" w14:textId="77777777" w:rsidR="00FC5BAB" w:rsidRPr="00FC5BAB" w:rsidRDefault="00FC5BAB" w:rsidP="00FC5BAB">
      <w:pPr>
        <w:pStyle w:val="NoSpacing"/>
        <w:rPr>
          <w:b/>
        </w:rPr>
      </w:pPr>
      <w:r w:rsidRPr="00FC5BAB">
        <w:rPr>
          <w:b/>
        </w:rPr>
        <w:t>Cinizam</w:t>
      </w:r>
    </w:p>
    <w:p w14:paraId="09F0E78F" w14:textId="77777777" w:rsidR="00954DB6" w:rsidRDefault="00954DB6" w:rsidP="000355C2">
      <w:pPr>
        <w:pStyle w:val="NoSpacing"/>
      </w:pPr>
    </w:p>
    <w:p w14:paraId="79F00215" w14:textId="77777777" w:rsidR="00954DB6" w:rsidRDefault="00FC5BAB" w:rsidP="00F77AAC">
      <w:pPr>
        <w:pStyle w:val="NoSpacing"/>
        <w:jc w:val="center"/>
      </w:pPr>
      <w:r w:rsidRPr="00FC5BAB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lang w:eastAsia="en-GB"/>
        </w:rPr>
        <w:drawing>
          <wp:inline distT="0" distB="0" distL="0" distR="0" wp14:anchorId="3B83B1CA" wp14:editId="4648681A">
            <wp:extent cx="3382010" cy="1854200"/>
            <wp:effectExtent l="0" t="0" r="8890" b="0"/>
            <wp:docPr id="55" name="Picture 55" descr="https://lh6.googleusercontent.com/1ifVsH5FuK8UliJ5QKINEpuwniCctCbW7uK3aCd-j8Vp8xoKdomeEpRA2GqkViSUSUWMvEOMvZfXmDua2ApzfTiLmP7dSCPtljNti77XykMcvV75PJvkGGmM7Ik7H5c8P4VnD_Leid8U6Daag76L9uv5K2Rin9CIrJghzgd3la9uhQ-QLtoMrfABY3g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1ifVsH5FuK8UliJ5QKINEpuwniCctCbW7uK3aCd-j8Vp8xoKdomeEpRA2GqkViSUSUWMvEOMvZfXmDua2ApzfTiLmP7dSCPtljNti77XykMcvV75PJvkGGmM7Ik7H5c8P4VnD_Leid8U6Daag76L9uv5K2Rin9CIrJghzgd3la9uhQ-QLtoMrfABY3gY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57" cy="186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CD51F" w14:textId="77777777" w:rsidR="00954DB6" w:rsidRDefault="00954DB6" w:rsidP="000355C2">
      <w:pPr>
        <w:pStyle w:val="NoSpacing"/>
      </w:pPr>
    </w:p>
    <w:p w14:paraId="40D8B28B" w14:textId="77777777" w:rsidR="00F77AAC" w:rsidRPr="00F77AAC" w:rsidRDefault="00F77AAC" w:rsidP="00F77AAC">
      <w:pPr>
        <w:pStyle w:val="NoSpacing"/>
        <w:jc w:val="both"/>
      </w:pPr>
      <w:r w:rsidRPr="00F77AAC">
        <w:t xml:space="preserve">Stepen cinizma je takođe visoko izražen </w:t>
      </w:r>
      <w:r w:rsidRPr="00F77AAC">
        <w:rPr>
          <w:bCs/>
        </w:rPr>
        <w:t>(</w:t>
      </w:r>
      <w:r w:rsidR="00446D9D">
        <w:rPr>
          <w:bCs/>
          <w:lang w:val="en-US"/>
        </w:rPr>
        <w:t xml:space="preserve">prosečna vrednost </w:t>
      </w:r>
      <w:proofErr w:type="gramStart"/>
      <w:r w:rsidR="00446D9D">
        <w:rPr>
          <w:bCs/>
          <w:lang w:val="en-US"/>
        </w:rPr>
        <w:t>na</w:t>
      </w:r>
      <w:proofErr w:type="gramEnd"/>
      <w:r w:rsidR="00446D9D">
        <w:rPr>
          <w:bCs/>
          <w:lang w:val="en-US"/>
        </w:rPr>
        <w:t xml:space="preserve"> skali iznosi </w:t>
      </w:r>
      <w:r w:rsidRPr="00F77AAC">
        <w:rPr>
          <w:bCs/>
        </w:rPr>
        <w:t xml:space="preserve">11.5) i manifestuje </w:t>
      </w:r>
      <w:r>
        <w:rPr>
          <w:bCs/>
        </w:rPr>
        <w:t xml:space="preserve">se </w:t>
      </w:r>
      <w:r w:rsidRPr="00F77AAC">
        <w:rPr>
          <w:bCs/>
        </w:rPr>
        <w:t>kroz</w:t>
      </w:r>
      <w:r w:rsidRPr="00F77AAC">
        <w:t xml:space="preserve"> često prisustvo negativnih osećanja, doživljaja frustracije, rezigniranosti i slično.</w:t>
      </w:r>
    </w:p>
    <w:p w14:paraId="544665BF" w14:textId="77777777" w:rsidR="00954DB6" w:rsidRDefault="00954DB6" w:rsidP="000355C2">
      <w:pPr>
        <w:pStyle w:val="NoSpacing"/>
      </w:pPr>
    </w:p>
    <w:p w14:paraId="2BBA35C4" w14:textId="77777777" w:rsidR="00954DB6" w:rsidRDefault="00954DB6" w:rsidP="000355C2">
      <w:pPr>
        <w:pStyle w:val="NoSpacing"/>
      </w:pPr>
    </w:p>
    <w:p w14:paraId="21AD70D4" w14:textId="77777777" w:rsidR="00954DB6" w:rsidRDefault="00954DB6" w:rsidP="000355C2">
      <w:pPr>
        <w:pStyle w:val="NoSpacing"/>
      </w:pPr>
    </w:p>
    <w:p w14:paraId="15CE3994" w14:textId="77777777" w:rsidR="00954DB6" w:rsidRDefault="00954DB6" w:rsidP="000355C2">
      <w:pPr>
        <w:pStyle w:val="NoSpacing"/>
      </w:pPr>
    </w:p>
    <w:p w14:paraId="23839DF6" w14:textId="77777777" w:rsidR="00954DB6" w:rsidRDefault="00954DB6" w:rsidP="000355C2">
      <w:pPr>
        <w:pStyle w:val="NoSpacing"/>
      </w:pPr>
    </w:p>
    <w:p w14:paraId="0B4FACE1" w14:textId="77777777" w:rsidR="00954DB6" w:rsidRDefault="00954DB6" w:rsidP="000355C2">
      <w:pPr>
        <w:pStyle w:val="NoSpacing"/>
      </w:pPr>
    </w:p>
    <w:p w14:paraId="65EDDFB2" w14:textId="0F2A9AB4" w:rsidR="006A5CD0" w:rsidRPr="000355C2" w:rsidRDefault="006A5CD0" w:rsidP="000355C2">
      <w:pPr>
        <w:pStyle w:val="NoSpacing"/>
        <w:rPr>
          <w:b/>
        </w:rPr>
      </w:pPr>
    </w:p>
    <w:p w14:paraId="71AB9052" w14:textId="44F2729A" w:rsidR="000355C2" w:rsidRPr="000355C2" w:rsidRDefault="00E456D0" w:rsidP="00E456D0">
      <w:pPr>
        <w:pStyle w:val="NoSpacing"/>
        <w:jc w:val="center"/>
        <w:rPr>
          <w:b/>
        </w:rPr>
      </w:pPr>
      <w:r w:rsidRPr="00FE0AF7">
        <w:rPr>
          <w:b/>
        </w:rPr>
        <w:lastRenderedPageBreak/>
        <w:t xml:space="preserve">IV </w:t>
      </w:r>
      <w:r w:rsidR="00005EF3" w:rsidRPr="00FE0AF7">
        <w:rPr>
          <w:b/>
        </w:rPr>
        <w:t>UTICAJ TEMA</w:t>
      </w:r>
      <w:r w:rsidR="0092379A" w:rsidRPr="00FE0AF7">
        <w:rPr>
          <w:b/>
        </w:rPr>
        <w:t xml:space="preserve"> O KOJIMA NOVINARI U SRBIJI IZVEŠTAVAJU</w:t>
      </w:r>
      <w:r w:rsidR="00005EF3" w:rsidRPr="00FE0AF7">
        <w:rPr>
          <w:b/>
        </w:rPr>
        <w:t xml:space="preserve"> NA </w:t>
      </w:r>
      <w:r w:rsidR="00FE0AF7" w:rsidRPr="00FE0AF7">
        <w:rPr>
          <w:b/>
        </w:rPr>
        <w:t xml:space="preserve">NJIHOVO </w:t>
      </w:r>
      <w:r w:rsidR="00005EF3" w:rsidRPr="00FE0AF7">
        <w:rPr>
          <w:b/>
        </w:rPr>
        <w:t>MENTALNO ZDRAVLJE</w:t>
      </w:r>
    </w:p>
    <w:p w14:paraId="5DCC7FC4" w14:textId="77777777" w:rsidR="000355C2" w:rsidRPr="000355C2" w:rsidRDefault="000355C2" w:rsidP="000355C2">
      <w:pPr>
        <w:pStyle w:val="NoSpacing"/>
      </w:pPr>
    </w:p>
    <w:p w14:paraId="094E644A" w14:textId="77777777" w:rsidR="0017675C" w:rsidRPr="007F7DC1" w:rsidRDefault="00147F42" w:rsidP="0017675C">
      <w:pPr>
        <w:pStyle w:val="NoSpacing"/>
        <w:jc w:val="both"/>
        <w:rPr>
          <w:lang w:val="it-IT"/>
        </w:rPr>
      </w:pPr>
      <w:r w:rsidRPr="00702219">
        <w:t>Deo medijskog posla je da se izv</w:t>
      </w:r>
      <w:r w:rsidR="003E53FD" w:rsidRPr="00702219">
        <w:t>eštava o traumatičnim temama. N</w:t>
      </w:r>
      <w:r w:rsidRPr="00702219">
        <w:t>a neki način, medijske radnice i radnici se umesto ostalih građana izlažu t</w:t>
      </w:r>
      <w:r w:rsidR="003E53FD" w:rsidRPr="00702219">
        <w:t xml:space="preserve">akvim događajima </w:t>
      </w:r>
      <w:proofErr w:type="gramStart"/>
      <w:r w:rsidR="003E53FD" w:rsidRPr="00702219">
        <w:t>ili</w:t>
      </w:r>
      <w:proofErr w:type="gramEnd"/>
      <w:r w:rsidR="003E53FD" w:rsidRPr="00702219">
        <w:t xml:space="preserve"> saznanjima</w:t>
      </w:r>
      <w:r w:rsidRPr="00702219">
        <w:t xml:space="preserve"> kako bi o tome obavestili javnost. </w:t>
      </w:r>
      <w:r w:rsidRPr="007F7DC1">
        <w:rPr>
          <w:lang w:val="it-IT"/>
        </w:rPr>
        <w:t>Naravno, ima i novinara koji se ne bave takvim temama, ali u manjini.</w:t>
      </w:r>
    </w:p>
    <w:p w14:paraId="1F6A1572" w14:textId="77777777" w:rsidR="00147F42" w:rsidRPr="00147F42" w:rsidRDefault="00147F42" w:rsidP="00147F42">
      <w:pPr>
        <w:pStyle w:val="NoSpacing"/>
      </w:pPr>
      <w:r w:rsidRPr="00147F42">
        <w:rPr>
          <w:b/>
          <w:lang w:val="it-IT"/>
        </w:rPr>
        <w:t xml:space="preserve"> </w:t>
      </w:r>
      <w:r w:rsidRPr="00147F42">
        <w:rPr>
          <w:b/>
          <w:noProof/>
          <w:lang w:eastAsia="en-GB"/>
        </w:rPr>
        <w:drawing>
          <wp:inline distT="114300" distB="114300" distL="114300" distR="114300" wp14:anchorId="62CE7F7D" wp14:editId="26FDDAA5">
            <wp:extent cx="5695950" cy="2413000"/>
            <wp:effectExtent l="0" t="0" r="0" b="6350"/>
            <wp:docPr id="34" name="image26.png" descr="Forms response chart. Question title: Da li u svom novinarskom radu pokrivate traumatične teme (nasilje, tragedije, siromaštvo i sl)?. Number of responses: 16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Forms response chart. Question title: Da li u svom novinarskom radu pokrivate traumatične teme (nasilje, tragedije, siromaštvo i sl)?. Number of responses: 164 responses.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C5707C" w14:textId="77777777" w:rsidR="0017675C" w:rsidRDefault="0017675C" w:rsidP="00147F42">
      <w:pPr>
        <w:pStyle w:val="NoSpacing"/>
      </w:pPr>
    </w:p>
    <w:p w14:paraId="0879161F" w14:textId="77777777" w:rsidR="0017675C" w:rsidRDefault="003E53FD" w:rsidP="0017675C">
      <w:pPr>
        <w:pStyle w:val="NoSpacing"/>
        <w:jc w:val="both"/>
      </w:pPr>
      <w:r>
        <w:t>Tema</w:t>
      </w:r>
      <w:r w:rsidR="00147F42" w:rsidRPr="00147F42">
        <w:t xml:space="preserve"> koje se mogu smatr</w:t>
      </w:r>
      <w:r w:rsidR="007A78CA">
        <w:t>ati traumatičnim, odnosno takvim</w:t>
      </w:r>
      <w:r w:rsidR="00147F42" w:rsidRPr="00147F42">
        <w:t xml:space="preserve"> da bavljenje njima potencijalno može da ostavi psihičke posledice </w:t>
      </w:r>
      <w:proofErr w:type="gramStart"/>
      <w:r w:rsidR="00147F42" w:rsidRPr="00147F42">
        <w:t>na</w:t>
      </w:r>
      <w:proofErr w:type="gramEnd"/>
      <w:r w:rsidR="00147F42" w:rsidRPr="00147F42">
        <w:t xml:space="preserve"> novinarke i novinare, zaista je mnogo i svakog dana se pojavljuju nove</w:t>
      </w:r>
      <w:r w:rsidR="007A78CA">
        <w:t>.</w:t>
      </w:r>
      <w:r w:rsidR="00147F42" w:rsidRPr="00147F42">
        <w:rPr>
          <w:vertAlign w:val="superscript"/>
        </w:rPr>
        <w:footnoteReference w:id="4"/>
      </w:r>
      <w:r w:rsidR="00147F42" w:rsidRPr="00147F42">
        <w:t xml:space="preserve"> U isto vreme, </w:t>
      </w:r>
      <w:proofErr w:type="gramStart"/>
      <w:r w:rsidR="00147F42" w:rsidRPr="00147F42">
        <w:t>sami</w:t>
      </w:r>
      <w:proofErr w:type="gramEnd"/>
      <w:r w:rsidR="00147F42" w:rsidRPr="00147F42">
        <w:t xml:space="preserve"> novinari se međusobno razlikuju i po tome koje teme ih uznemiravaju više od drugih. Očigledno je, naravno, da </w:t>
      </w:r>
      <w:proofErr w:type="gramStart"/>
      <w:r w:rsidR="00147F42" w:rsidRPr="00147F42">
        <w:t>će</w:t>
      </w:r>
      <w:proofErr w:type="gramEnd"/>
      <w:r w:rsidR="00147F42" w:rsidRPr="00147F42">
        <w:t xml:space="preserve"> malo profesionalki i profesionalaca proći karijeru bez (više) susreta sa onim što ih uznemirava, pa se može pretpostaviti i da se malo ko iznenadi zbog susreta sa takvim iskustvom. Neki se, međutim, </w:t>
      </w:r>
      <w:r w:rsidR="007A78CA">
        <w:t xml:space="preserve">ipak </w:t>
      </w:r>
      <w:r w:rsidR="00147F42" w:rsidRPr="00147F42">
        <w:t>iznenade svojom reakcijom.</w:t>
      </w:r>
    </w:p>
    <w:p w14:paraId="28526B45" w14:textId="77777777" w:rsidR="007A78CA" w:rsidRDefault="007A78CA" w:rsidP="0017675C">
      <w:pPr>
        <w:pStyle w:val="NoSpacing"/>
        <w:jc w:val="both"/>
      </w:pPr>
    </w:p>
    <w:p w14:paraId="7CE9FEE5" w14:textId="77777777" w:rsidR="00147F42" w:rsidRPr="00147F42" w:rsidRDefault="00147F42" w:rsidP="0017675C">
      <w:pPr>
        <w:pStyle w:val="NoSpacing"/>
        <w:jc w:val="both"/>
      </w:pPr>
      <w:r w:rsidRPr="00147F42">
        <w:rPr>
          <w:b/>
        </w:rPr>
        <w:t xml:space="preserve"> </w:t>
      </w:r>
      <w:r w:rsidRPr="00147F42">
        <w:rPr>
          <w:b/>
          <w:noProof/>
          <w:lang w:eastAsia="en-GB"/>
        </w:rPr>
        <w:drawing>
          <wp:inline distT="114300" distB="114300" distL="114300" distR="114300" wp14:anchorId="73B9A58F" wp14:editId="341152F0">
            <wp:extent cx="5664200" cy="2355850"/>
            <wp:effectExtent l="0" t="0" r="0" b="6350"/>
            <wp:docPr id="7" name="image17.png" descr="Forms response chart. Question title: Molimo Vas da zaokružite sve ono što se odnosi na Vas. &#10;Tokom karijere izveštavao/la sam o:&#10;. Number of responses: 16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Forms response chart. Question title: Molimo Vas da zaokružite sve ono što se odnosi na Vas. &#10;Tokom karijere izveštavao/la sam o:&#10;. Number of responses: 164 responses."/>
                    <pic:cNvPicPr preferRelativeResize="0"/>
                  </pic:nvPicPr>
                  <pic:blipFill>
                    <a:blip r:embed="rId23"/>
                    <a:srcRect b="56737"/>
                    <a:stretch>
                      <a:fillRect/>
                    </a:stretch>
                  </pic:blipFill>
                  <pic:spPr>
                    <a:xfrm>
                      <a:off x="0" y="0"/>
                      <a:ext cx="5664626" cy="23560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E48650" w14:textId="77777777" w:rsidR="0017675C" w:rsidRDefault="0017675C" w:rsidP="00147F42">
      <w:pPr>
        <w:pStyle w:val="NoSpacing"/>
      </w:pPr>
    </w:p>
    <w:p w14:paraId="55016CEC" w14:textId="77777777" w:rsidR="00B42BA1" w:rsidRDefault="00147F42" w:rsidP="0017675C">
      <w:pPr>
        <w:pStyle w:val="NoSpacing"/>
        <w:jc w:val="both"/>
      </w:pPr>
      <w:r w:rsidRPr="00147F42">
        <w:lastRenderedPageBreak/>
        <w:t>Naravno da 6</w:t>
      </w:r>
      <w:proofErr w:type="gramStart"/>
      <w:r w:rsidRPr="00147F42">
        <w:t>,7</w:t>
      </w:r>
      <w:proofErr w:type="gramEnd"/>
      <w:r w:rsidRPr="00147F42">
        <w:t xml:space="preserve"> </w:t>
      </w:r>
      <w:r w:rsidR="00B42BA1">
        <w:t>odsto anketiranih</w:t>
      </w:r>
      <w:r w:rsidRPr="00147F42">
        <w:t xml:space="preserve"> koji smatraju da izveštavanje o ovakvim temama ostavlja na njih ozbiljne posledice, nije malo, kao i da nisu pretpostavljali da će to tako doživeti, inače bi verovatno odabrali drugu profesiju. Preneseno n</w:t>
      </w:r>
      <w:r w:rsidR="00FA7A3C">
        <w:t>a veću populaciju, 6</w:t>
      </w:r>
      <w:proofErr w:type="gramStart"/>
      <w:r w:rsidR="00FA7A3C">
        <w:t>,7</w:t>
      </w:r>
      <w:proofErr w:type="gramEnd"/>
      <w:r w:rsidR="00FA7A3C">
        <w:t xml:space="preserve"> odsto</w:t>
      </w:r>
      <w:r w:rsidRPr="00147F42">
        <w:t xml:space="preserve"> su stotine novinarki i novinara i jasno je da se tim ljudima mora pomoći pre nego što dođe do još težih, ili permanentnih posledica. Pa opet, pitanje je i da li je ogromna, apsolutna većina od preko 62 </w:t>
      </w:r>
      <w:r w:rsidR="00DC0C2C">
        <w:t>odsto anketiranih</w:t>
      </w:r>
      <w:r w:rsidRPr="00147F42">
        <w:t xml:space="preserve"> koji osećaju kratkoročne posledice, ali bez uticaja na nihovo „svakodnevno funkcionisanje“, svesna da bez adekvatne pomoći i rada, traume mogu da proizvedu akumulirane posledice, značajnije od onih koje sada osećaju i registruju. </w:t>
      </w:r>
    </w:p>
    <w:p w14:paraId="32BC8CFA" w14:textId="77777777" w:rsidR="00B42BA1" w:rsidRDefault="00B42BA1" w:rsidP="0017675C">
      <w:pPr>
        <w:pStyle w:val="NoSpacing"/>
        <w:jc w:val="both"/>
      </w:pPr>
    </w:p>
    <w:p w14:paraId="0679143D" w14:textId="77777777" w:rsidR="00147F42" w:rsidRPr="00147F42" w:rsidRDefault="00147F42" w:rsidP="0017675C">
      <w:pPr>
        <w:pStyle w:val="NoSpacing"/>
        <w:jc w:val="both"/>
      </w:pPr>
      <w:r w:rsidRPr="00147F42">
        <w:t xml:space="preserve">Ovi rezultati su više nego dovoljan pokazatelj velike potrebe za što više saznanja o problemu, prvo kod istraživača, a zatim i novinarki i novinara. Saznanja bi morala biti iskorišćena za iznalaženje načina da se pomogne velikom broju novinarki i novinara, kao i za preventivni rad </w:t>
      </w:r>
      <w:proofErr w:type="gramStart"/>
      <w:r w:rsidRPr="00147F42">
        <w:t>sa</w:t>
      </w:r>
      <w:proofErr w:type="gramEnd"/>
      <w:r w:rsidRPr="00147F42">
        <w:t xml:space="preserve"> svim učesnicima u medijskoj produkciji – od poslodavaca do samih izveštača na terenu.</w:t>
      </w:r>
    </w:p>
    <w:p w14:paraId="6E0A0B39" w14:textId="77777777" w:rsidR="00147F42" w:rsidRPr="00147F42" w:rsidRDefault="00147F42" w:rsidP="00147F42">
      <w:pPr>
        <w:pStyle w:val="NoSpacing"/>
      </w:pPr>
      <w:r w:rsidRPr="00147F42">
        <w:rPr>
          <w:b/>
          <w:noProof/>
          <w:lang w:eastAsia="en-GB"/>
        </w:rPr>
        <w:drawing>
          <wp:inline distT="114300" distB="114300" distL="114300" distR="114300" wp14:anchorId="17A7A1EC" wp14:editId="14FBA152">
            <wp:extent cx="5715000" cy="2660650"/>
            <wp:effectExtent l="0" t="0" r="0" b="6350"/>
            <wp:docPr id="32" name="image29.png" descr="Forms response chart. Question title: Da li imate utisak da izveštavanje o ovim temama ostavlja neke posledice po Vaše mentalno zdravlje?. Number of responses: 16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Forms response chart. Question title: Da li imate utisak da izveštavanje o ovim temama ostavlja neke posledice po Vaše mentalno zdravlje?. Number of responses: 164 responses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6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5D8A36" w14:textId="77777777" w:rsidR="00B44AE6" w:rsidRDefault="00B44AE6" w:rsidP="00147F42">
      <w:pPr>
        <w:pStyle w:val="NoSpacing"/>
      </w:pPr>
    </w:p>
    <w:p w14:paraId="298C00E0" w14:textId="677CBD76" w:rsidR="00147F42" w:rsidRDefault="00147F42" w:rsidP="00B44AE6">
      <w:pPr>
        <w:pStyle w:val="NoSpacing"/>
        <w:jc w:val="both"/>
      </w:pPr>
      <w:r w:rsidRPr="00147F42">
        <w:t>Procenat onih sa težim posled</w:t>
      </w:r>
      <w:r w:rsidR="00C442ED">
        <w:t>icama podiže se na 8</w:t>
      </w:r>
      <w:proofErr w:type="gramStart"/>
      <w:r w:rsidR="00C442ED">
        <w:t>,5</w:t>
      </w:r>
      <w:proofErr w:type="gramEnd"/>
      <w:r w:rsidR="00C442ED">
        <w:t xml:space="preserve"> odsto</w:t>
      </w:r>
      <w:r w:rsidRPr="00147F42">
        <w:t xml:space="preserve"> kada se posledicama daju imena i kada ih se veže za vremenski period neposredno nakon sučeljavanja sa osetljivim sadržajima, događajima i traumatičnim činjenicama. Jednovremeno, u odgovoru na isto to pitanje, mali procenat onih koji osećaju blage posledice bez uticaja na njihov rad i život, biva „pozajmljen</w:t>
      </w:r>
      <w:proofErr w:type="gramStart"/>
      <w:r w:rsidRPr="00147F42">
        <w:t>“ onima</w:t>
      </w:r>
      <w:proofErr w:type="gramEnd"/>
      <w:r w:rsidRPr="00147F42">
        <w:t xml:space="preserve"> koji smatraju da takve posledice uopšte ne osećaju. </w:t>
      </w:r>
    </w:p>
    <w:p w14:paraId="7B0A613F" w14:textId="77777777" w:rsidR="00B44AE6" w:rsidRPr="00147F42" w:rsidRDefault="00B44AE6" w:rsidP="00B44AE6">
      <w:pPr>
        <w:pStyle w:val="NoSpacing"/>
        <w:jc w:val="both"/>
      </w:pPr>
    </w:p>
    <w:p w14:paraId="58419FDA" w14:textId="77777777" w:rsidR="00147F42" w:rsidRPr="00147F42" w:rsidRDefault="00147F42" w:rsidP="00147F42">
      <w:pPr>
        <w:pStyle w:val="NoSpacing"/>
      </w:pPr>
      <w:r w:rsidRPr="00147F42">
        <w:rPr>
          <w:b/>
          <w:noProof/>
          <w:lang w:eastAsia="en-GB"/>
        </w:rPr>
        <w:lastRenderedPageBreak/>
        <w:drawing>
          <wp:inline distT="114300" distB="114300" distL="114300" distR="114300" wp14:anchorId="14687E50" wp14:editId="07C28D65">
            <wp:extent cx="5734050" cy="2578100"/>
            <wp:effectExtent l="0" t="0" r="0" b="0"/>
            <wp:docPr id="22" name="image13.png" descr="Forms response chart. Question title: Da li Vam se dešavalo da nakon ovakvog izveštavanja imate tegobe poput napetosti, nesanice, nervoze, izbegavanja ljudi, straha, noćnih mora?. Number of responses: 16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Forms response chart. Question title: Da li Vam se dešavalo da nakon ovakvog izveštavanja imate tegobe poput napetosti, nesanice, nervoze, izbegavanja ljudi, straha, noćnih mora?. Number of responses: 164 responses.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7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9E52AC" w14:textId="77777777" w:rsidR="00DC0C2C" w:rsidRDefault="00DC0C2C" w:rsidP="00B44AE6">
      <w:pPr>
        <w:pStyle w:val="NoSpacing"/>
        <w:jc w:val="both"/>
      </w:pPr>
    </w:p>
    <w:p w14:paraId="1CD68094" w14:textId="2EA689E4" w:rsidR="00147F42" w:rsidRPr="007F7DC1" w:rsidRDefault="00147F42" w:rsidP="00B44AE6">
      <w:pPr>
        <w:pStyle w:val="NoSpacing"/>
        <w:jc w:val="both"/>
        <w:rPr>
          <w:lang w:val="it-IT"/>
        </w:rPr>
      </w:pPr>
      <w:r w:rsidRPr="00147F42">
        <w:t xml:space="preserve">Iskusni novinari znaju da u većini redakcija, posebno onih </w:t>
      </w:r>
      <w:proofErr w:type="gramStart"/>
      <w:r w:rsidRPr="00147F42">
        <w:t>sa</w:t>
      </w:r>
      <w:proofErr w:type="gramEnd"/>
      <w:r w:rsidRPr="00147F42">
        <w:t xml:space="preserve"> dužom tradicijom, postoji neka vrsta kulta mentalne čvrstine novinara, vrste nepovredivosti, koju profesionalke i profesionalci očekuju i od sebe i od drugih oko sebe. Nije to nelogično – </w:t>
      </w:r>
      <w:proofErr w:type="gramStart"/>
      <w:r w:rsidRPr="00147F42">
        <w:t>ko</w:t>
      </w:r>
      <w:proofErr w:type="gramEnd"/>
      <w:r w:rsidRPr="00147F42">
        <w:t xml:space="preserve"> god da se upusti u novinarski posao, zna da je vrlo verovatno da će se veoma često nalaziti u emotivno izuzetnim situacijama. </w:t>
      </w:r>
      <w:r w:rsidRPr="007F7DC1">
        <w:rPr>
          <w:lang w:val="it-IT"/>
        </w:rPr>
        <w:t xml:space="preserve">Vera u sopstvenu emotivnu snagu, u tim okolnostima, gotovo da </w:t>
      </w:r>
      <w:proofErr w:type="gramStart"/>
      <w:r w:rsidRPr="007F7DC1">
        <w:rPr>
          <w:lang w:val="it-IT"/>
        </w:rPr>
        <w:t>se</w:t>
      </w:r>
      <w:proofErr w:type="gramEnd"/>
      <w:r w:rsidRPr="007F7DC1">
        <w:rPr>
          <w:lang w:val="it-IT"/>
        </w:rPr>
        <w:t xml:space="preserve"> i podrazumeva za novinare. Ovakav duh, međutim, ima za posledicu i ignorisanje, zanemarivanj</w:t>
      </w:r>
      <w:r w:rsidR="00136D04" w:rsidRPr="007F7DC1">
        <w:rPr>
          <w:lang w:val="it-IT"/>
        </w:rPr>
        <w:t>e i</w:t>
      </w:r>
      <w:r w:rsidR="00B42BA1" w:rsidRPr="007F7DC1">
        <w:rPr>
          <w:lang w:val="it-IT"/>
        </w:rPr>
        <w:t xml:space="preserve"> neprekidno odlaganje</w:t>
      </w:r>
      <w:r w:rsidR="00136D04" w:rsidRPr="007F7DC1">
        <w:rPr>
          <w:lang w:val="it-IT"/>
        </w:rPr>
        <w:t xml:space="preserve"> potrebe za profesionalnom </w:t>
      </w:r>
      <w:r w:rsidRPr="007F7DC1">
        <w:rPr>
          <w:lang w:val="it-IT"/>
        </w:rPr>
        <w:t xml:space="preserve">ili bar kolegijalnom pomoći, pa čak i negativno raspoloženje prema njoj. Što je predrasuda koja može da utiče na mentalno zdravlje i karijeru novinarki i novinara. </w:t>
      </w:r>
    </w:p>
    <w:p w14:paraId="6C0F7D69" w14:textId="77777777" w:rsidR="00B44AE6" w:rsidRPr="007F7DC1" w:rsidRDefault="00B44AE6" w:rsidP="00B44AE6">
      <w:pPr>
        <w:pStyle w:val="NoSpacing"/>
        <w:jc w:val="both"/>
        <w:rPr>
          <w:lang w:val="it-IT"/>
        </w:rPr>
      </w:pPr>
    </w:p>
    <w:p w14:paraId="294B2892" w14:textId="77777777" w:rsidR="00B44AE6" w:rsidRPr="003E2ACD" w:rsidRDefault="00147F42" w:rsidP="003E2ACD">
      <w:pPr>
        <w:pStyle w:val="NoSpacing"/>
        <w:jc w:val="both"/>
      </w:pPr>
      <w:r w:rsidRPr="007F7DC1">
        <w:rPr>
          <w:lang w:val="it-IT"/>
        </w:rPr>
        <w:t xml:space="preserve"> </w:t>
      </w:r>
      <w:r w:rsidRPr="00147F42">
        <w:rPr>
          <w:b/>
          <w:noProof/>
          <w:lang w:eastAsia="en-GB"/>
        </w:rPr>
        <w:drawing>
          <wp:inline distT="114300" distB="114300" distL="114300" distR="114300" wp14:anchorId="4DB7165C" wp14:editId="03E1A9E2">
            <wp:extent cx="5467350" cy="2333625"/>
            <wp:effectExtent l="0" t="0" r="0" b="9525"/>
            <wp:docPr id="21" name="image19.png" descr="Forms response chart. Question title: Da li je izveštavanje o osetljivim političkim temama uticalo na Vaše mentalno zdravlje?. Number of responses: 16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Forms response chart. Question title: Da li je izveštavanje o osetljivim političkim temama uticalo na Vaše mentalno zdravlje?. Number of responses: 164 responses.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333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8BCAD7" w14:textId="51725678" w:rsidR="00005EF3" w:rsidRDefault="004A374B" w:rsidP="00237F62">
      <w:pPr>
        <w:pStyle w:val="NoSpacing"/>
        <w:jc w:val="both"/>
        <w:rPr>
          <w:lang w:val="it-IT"/>
        </w:rPr>
      </w:pPr>
      <w:r w:rsidRPr="007F7DC1">
        <w:rPr>
          <w:lang w:val="it-IT"/>
        </w:rPr>
        <w:t>Kada se postavi pitanje o emotivnim posledicama novinarskog rada na političkim temama, broj ispitanika koji registruju ozbiljne posledice – nastavlja da raste. Ovo nije čudno – politička scena u Srbiji je po mišljenju novinarki i novinara poprimila aspekte nasilnosti, vulgarnosti, agresije i nečovečnosti kakve je bilo teško zamisliti da će nastati. U isto vreme, društvo je toliko politizovano da gotovo da više i ne postoji predmet novinarskog rada kojim politika ne upravlja, čak i onima kojima u demokratskim društvima nikako ne bi smela. Iritacija politikom i političkim temama, stoga, verovatno ima dimenzije veće nego što bi to bilo očekivano u drugačijim okolnostima.</w:t>
      </w:r>
    </w:p>
    <w:p w14:paraId="6AC1C7DE" w14:textId="1229D57D" w:rsidR="00D97CCB" w:rsidRPr="007F7DC1" w:rsidRDefault="00D97CCB" w:rsidP="00237F62">
      <w:pPr>
        <w:pStyle w:val="NoSpacing"/>
        <w:jc w:val="both"/>
        <w:rPr>
          <w:lang w:val="it-IT"/>
        </w:rPr>
      </w:pPr>
    </w:p>
    <w:p w14:paraId="65F168A1" w14:textId="77777777" w:rsidR="0092379A" w:rsidRPr="0092379A" w:rsidRDefault="0092379A" w:rsidP="0092379A">
      <w:pPr>
        <w:pStyle w:val="NoSpacing"/>
        <w:jc w:val="center"/>
        <w:rPr>
          <w:b/>
          <w:lang w:val="sr-Latn-CS"/>
        </w:rPr>
      </w:pPr>
      <w:r w:rsidRPr="0092379A">
        <w:rPr>
          <w:b/>
          <w:lang w:val="sr-Latn-CS"/>
        </w:rPr>
        <w:lastRenderedPageBreak/>
        <w:t>V. PRITISCI NA NOVINARE U SRBI</w:t>
      </w:r>
      <w:r w:rsidR="00A74BC0">
        <w:rPr>
          <w:b/>
          <w:lang w:val="sr-Latn-CS"/>
        </w:rPr>
        <w:t>JI (OBRAĆANJE ZA POMOĆ I PODRŠKU</w:t>
      </w:r>
      <w:r w:rsidRPr="0092379A">
        <w:rPr>
          <w:b/>
          <w:lang w:val="sr-Latn-CS"/>
        </w:rPr>
        <w:t>)</w:t>
      </w:r>
    </w:p>
    <w:p w14:paraId="7947D01C" w14:textId="77777777" w:rsidR="00B44AE6" w:rsidRDefault="00B44AE6" w:rsidP="00B44AE6">
      <w:pPr>
        <w:pStyle w:val="NoSpacing"/>
        <w:rPr>
          <w:lang w:val="sr-Latn-CS"/>
        </w:rPr>
      </w:pPr>
    </w:p>
    <w:p w14:paraId="5307CA64" w14:textId="34531907" w:rsidR="00A57918" w:rsidRDefault="003E2ACD" w:rsidP="005262BA">
      <w:pPr>
        <w:pStyle w:val="NoSpacing"/>
        <w:jc w:val="both"/>
        <w:rPr>
          <w:lang w:val="it-IT"/>
        </w:rPr>
      </w:pPr>
      <w:r w:rsidRPr="009C5A91">
        <w:rPr>
          <w:lang w:val="it-IT"/>
        </w:rPr>
        <w:t xml:space="preserve">Pretnje, vređanja, uznemiravanja i fizički napadi na </w:t>
      </w:r>
      <w:r w:rsidR="00237F62" w:rsidRPr="009C5A91">
        <w:rPr>
          <w:lang w:val="it-IT"/>
        </w:rPr>
        <w:t xml:space="preserve">novinarke i </w:t>
      </w:r>
      <w:r w:rsidRPr="009C5A91">
        <w:rPr>
          <w:lang w:val="it-IT"/>
        </w:rPr>
        <w:t xml:space="preserve">novinare su konstanta. </w:t>
      </w:r>
      <w:r w:rsidRPr="007F7DC1">
        <w:rPr>
          <w:lang w:val="it-IT"/>
        </w:rPr>
        <w:t>Međutim, u neka bolja vremena, kada su redakcije i udruženja bili snažniji, k</w:t>
      </w:r>
      <w:r w:rsidR="00237F62" w:rsidRPr="007F7DC1">
        <w:rPr>
          <w:lang w:val="it-IT"/>
        </w:rPr>
        <w:t>ada je bilo i više solidarnosti i</w:t>
      </w:r>
      <w:r w:rsidRPr="007F7DC1">
        <w:rPr>
          <w:lang w:val="it-IT"/>
        </w:rPr>
        <w:t xml:space="preserve"> zajedničkih akcija, deo tih pritisaka apsorbovan je kroz dobre reakcije i podršku </w:t>
      </w:r>
      <w:r w:rsidR="00237F62" w:rsidRPr="007F7DC1">
        <w:rPr>
          <w:lang w:val="it-IT"/>
        </w:rPr>
        <w:t xml:space="preserve">novinarskih i medijskih </w:t>
      </w:r>
      <w:r w:rsidRPr="007F7DC1">
        <w:rPr>
          <w:lang w:val="it-IT"/>
        </w:rPr>
        <w:t>udruženja. Danas imamo dosta ruiniranu medijsku s</w:t>
      </w:r>
      <w:r w:rsidR="00237F62" w:rsidRPr="007F7DC1">
        <w:rPr>
          <w:lang w:val="it-IT"/>
        </w:rPr>
        <w:t>cenu, pa su i pretnje, pritisci i</w:t>
      </w:r>
      <w:r w:rsidRPr="007F7DC1">
        <w:rPr>
          <w:lang w:val="it-IT"/>
        </w:rPr>
        <w:t xml:space="preserve"> napadi, dramatičniji za </w:t>
      </w:r>
      <w:r w:rsidR="00237F62" w:rsidRPr="007F7DC1">
        <w:rPr>
          <w:lang w:val="it-IT"/>
        </w:rPr>
        <w:t xml:space="preserve">novinarke i </w:t>
      </w:r>
      <w:r w:rsidRPr="007F7DC1">
        <w:rPr>
          <w:lang w:val="it-IT"/>
        </w:rPr>
        <w:t>novinar</w:t>
      </w:r>
      <w:r w:rsidR="00237F62" w:rsidRPr="007F7DC1">
        <w:rPr>
          <w:lang w:val="it-IT"/>
        </w:rPr>
        <w:t>e</w:t>
      </w:r>
      <w:r w:rsidRPr="007F7DC1">
        <w:rPr>
          <w:lang w:val="it-IT"/>
        </w:rPr>
        <w:t xml:space="preserve"> koji se oseća</w:t>
      </w:r>
      <w:r w:rsidR="00237F62" w:rsidRPr="007F7DC1">
        <w:rPr>
          <w:lang w:val="it-IT"/>
        </w:rPr>
        <w:t>ju</w:t>
      </w:r>
      <w:r w:rsidRPr="007F7DC1">
        <w:rPr>
          <w:lang w:val="it-IT"/>
        </w:rPr>
        <w:t xml:space="preserve"> sve manje zaštićen</w:t>
      </w:r>
      <w:r w:rsidR="00237F62" w:rsidRPr="007F7DC1">
        <w:rPr>
          <w:lang w:val="it-IT"/>
        </w:rPr>
        <w:t>i</w:t>
      </w:r>
      <w:r w:rsidRPr="007F7DC1">
        <w:rPr>
          <w:lang w:val="it-IT"/>
        </w:rPr>
        <w:t>.</w:t>
      </w:r>
    </w:p>
    <w:p w14:paraId="4DAD5630" w14:textId="5089329A" w:rsidR="009C5A91" w:rsidRDefault="009C5A91" w:rsidP="005262BA">
      <w:pPr>
        <w:pStyle w:val="NoSpacing"/>
        <w:jc w:val="both"/>
        <w:rPr>
          <w:lang w:val="it-IT"/>
        </w:rPr>
      </w:pPr>
    </w:p>
    <w:p w14:paraId="3A671ADB" w14:textId="2A71B09D" w:rsidR="009C5A91" w:rsidRPr="007F7DC1" w:rsidRDefault="009C5A91" w:rsidP="005262BA">
      <w:pPr>
        <w:pStyle w:val="NoSpacing"/>
        <w:jc w:val="both"/>
        <w:rPr>
          <w:b/>
          <w:lang w:val="sr-Latn-RS"/>
        </w:rPr>
      </w:pPr>
      <w:r w:rsidRPr="009C5A91">
        <w:rPr>
          <w:lang w:val="sr-Latn-RS"/>
        </w:rPr>
        <w:t>U snažno polarizovanom društvu kao što je naše, vrlo su jake podele i u medijima: na n</w:t>
      </w:r>
      <w:r w:rsidR="00D97CCB">
        <w:rPr>
          <w:lang w:val="sr-Latn-RS"/>
        </w:rPr>
        <w:t>ezavisne, provladine; tabloide,</w:t>
      </w:r>
      <w:r w:rsidRPr="009C5A91">
        <w:rPr>
          <w:lang w:val="sr-Latn-RS"/>
        </w:rPr>
        <w:t xml:space="preserve"> profesionalno odgovorne, "patriotske" i "izdajničke". Godinama se povećava broj medija a </w:t>
      </w:r>
      <w:r w:rsidR="00A31E9D">
        <w:rPr>
          <w:lang w:val="sr-Latn-RS"/>
        </w:rPr>
        <w:t xml:space="preserve">impresija je i da se </w:t>
      </w:r>
      <w:r w:rsidRPr="009C5A91">
        <w:rPr>
          <w:lang w:val="sr-Latn-RS"/>
        </w:rPr>
        <w:t>smanjuje broj novinara, bar onih odgovornih i profesionalnih, nezavisnih. Oni su i izloženiji pritiscima, pretnjama i napadima. Pošto se smanjuje medijska zajednica onda se napadi doživljavaju još dramatičnije, i predstavljaju veću pretnju. Manja je snaga medija koji staju u zaštitu novinara tako da je i solidarnost manje uspešna. Pretnje, pritisci i napadi sve su bolje registrovani u bazama podataka, prate se zbivanja oko suđenja, ali i sama nekažnivost. Neki novinari i mediji su češće od drugih fokus pretnji i napada. Posledice su</w:t>
      </w:r>
      <w:r>
        <w:rPr>
          <w:lang w:val="sr-Latn-RS"/>
        </w:rPr>
        <w:t>,</w:t>
      </w:r>
      <w:r w:rsidRPr="009C5A91">
        <w:rPr>
          <w:lang w:val="sr-Latn-RS"/>
        </w:rPr>
        <w:t xml:space="preserve"> i kada je reč o mentalnom zdravlju</w:t>
      </w:r>
      <w:r>
        <w:rPr>
          <w:lang w:val="sr-Latn-RS"/>
        </w:rPr>
        <w:t>, evidentne</w:t>
      </w:r>
      <w:r w:rsidRPr="009C5A91">
        <w:rPr>
          <w:lang w:val="sr-Latn-RS"/>
        </w:rPr>
        <w:t>. Često žrtve kroz pravosudni proces prolaze kroz sekundarnu viktimizaciju.</w:t>
      </w:r>
      <w:r w:rsidR="000B59DC">
        <w:rPr>
          <w:rStyle w:val="FootnoteReference"/>
          <w:lang w:val="sr-Latn-RS"/>
        </w:rPr>
        <w:footnoteReference w:id="5"/>
      </w:r>
      <w:r w:rsidRPr="009C5A91">
        <w:rPr>
          <w:lang w:val="sr-Latn-RS"/>
        </w:rPr>
        <w:t xml:space="preserve"> U nekim slučajevima, nemogućnost identifikovanja počinioca, stvara trajno osećanje straha i nebezbednosti, i za novinara i za njegovu porodicu.</w:t>
      </w:r>
    </w:p>
    <w:p w14:paraId="6CEC40DB" w14:textId="77777777" w:rsidR="00B44AE6" w:rsidRPr="00B44AE6" w:rsidRDefault="00B44AE6" w:rsidP="00B44AE6">
      <w:pPr>
        <w:pStyle w:val="NoSpacing"/>
        <w:rPr>
          <w:b/>
        </w:rPr>
      </w:pPr>
      <w:r w:rsidRPr="00B44AE6">
        <w:rPr>
          <w:b/>
          <w:noProof/>
          <w:lang w:eastAsia="en-GB"/>
        </w:rPr>
        <w:drawing>
          <wp:inline distT="114300" distB="114300" distL="114300" distR="114300" wp14:anchorId="033EEA25" wp14:editId="1FA932E8">
            <wp:extent cx="5702300" cy="2216150"/>
            <wp:effectExtent l="0" t="0" r="0" b="0"/>
            <wp:docPr id="4" name="image6.png" descr="Forms response chart. Question title: Da li ste tokom rada doživeli nešto od navedenog?&#10;(moguće je izabrati više odgovora)&#10;. Number of responses: 16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Forms response chart. Question title: Da li ste tokom rada doživeli nešto od navedenog?&#10;(moguće je izabrati više odgovora)&#10;. Number of responses: 164 responses."/>
                    <pic:cNvPicPr preferRelativeResize="0"/>
                  </pic:nvPicPr>
                  <pic:blipFill>
                    <a:blip r:embed="rId36"/>
                    <a:srcRect b="52826"/>
                    <a:stretch>
                      <a:fillRect/>
                    </a:stretch>
                  </pic:blipFill>
                  <pic:spPr>
                    <a:xfrm>
                      <a:off x="0" y="0"/>
                      <a:ext cx="5702683" cy="2216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810C4B" w14:textId="77777777" w:rsidR="00B44AE6" w:rsidRPr="00B44AE6" w:rsidRDefault="00B44AE6" w:rsidP="00B44AE6">
      <w:pPr>
        <w:pStyle w:val="NoSpacing"/>
        <w:rPr>
          <w:b/>
        </w:rPr>
      </w:pPr>
    </w:p>
    <w:p w14:paraId="77C16119" w14:textId="32FB326C" w:rsidR="005262BA" w:rsidRPr="00702219" w:rsidRDefault="005262BA" w:rsidP="005262BA">
      <w:pPr>
        <w:pStyle w:val="NoSpacing"/>
        <w:jc w:val="both"/>
      </w:pPr>
      <w:r>
        <w:t>Ovaj grafikon</w:t>
      </w:r>
      <w:r w:rsidR="00237F62">
        <w:t xml:space="preserve"> pokazuje široku lepezu napada</w:t>
      </w:r>
      <w:r w:rsidR="00B44AE6" w:rsidRPr="00B44AE6">
        <w:t xml:space="preserve"> </w:t>
      </w:r>
      <w:proofErr w:type="gramStart"/>
      <w:r w:rsidR="00B44AE6" w:rsidRPr="00B44AE6">
        <w:t>na</w:t>
      </w:r>
      <w:proofErr w:type="gramEnd"/>
      <w:r w:rsidR="00B44AE6" w:rsidRPr="00B44AE6">
        <w:t xml:space="preserve"> novinare </w:t>
      </w:r>
      <w:r>
        <w:t xml:space="preserve">i to </w:t>
      </w:r>
      <w:r w:rsidR="00B44AE6" w:rsidRPr="00B44AE6">
        <w:t>u veoma velikom procentu. Eksplozija društvenih mrež</w:t>
      </w:r>
      <w:r>
        <w:t>a, onlajn komunikacija i prebacivanje novinarstva u digitalnu sferu</w:t>
      </w:r>
      <w:r w:rsidR="00B44AE6" w:rsidRPr="00B44AE6">
        <w:t xml:space="preserve"> stvorilo je neslućene mogućnosti za</w:t>
      </w:r>
      <w:r>
        <w:t>,</w:t>
      </w:r>
      <w:r w:rsidR="00B44AE6" w:rsidRPr="00B44AE6">
        <w:t xml:space="preserve"> najčešće</w:t>
      </w:r>
      <w:r>
        <w:t>,</w:t>
      </w:r>
      <w:r w:rsidR="00B44AE6" w:rsidRPr="00B44AE6">
        <w:t xml:space="preserve"> anonimne p</w:t>
      </w:r>
      <w:r w:rsidR="00237F62">
        <w:t>retnje, vređanja, uznemiravanja i</w:t>
      </w:r>
      <w:r w:rsidR="00B44AE6" w:rsidRPr="00B44AE6">
        <w:t xml:space="preserve"> psovanja. </w:t>
      </w:r>
      <w:proofErr w:type="gramStart"/>
      <w:r w:rsidR="00B44AE6" w:rsidRPr="00B44AE6">
        <w:t>Sa</w:t>
      </w:r>
      <w:proofErr w:type="gramEnd"/>
      <w:r w:rsidR="00B44AE6" w:rsidRPr="00B44AE6">
        <w:t xml:space="preserve"> povećanim brojem slučajeva</w:t>
      </w:r>
      <w:r w:rsidR="0027442B">
        <w:rPr>
          <w:rStyle w:val="FootnoteReference"/>
        </w:rPr>
        <w:footnoteReference w:id="6"/>
      </w:r>
      <w:r w:rsidR="00B44AE6" w:rsidRPr="00B44AE6">
        <w:t>, ta vrsta komunikacije s</w:t>
      </w:r>
      <w:r w:rsidR="009C5A91">
        <w:t>e drastično brutalizuje pa</w:t>
      </w:r>
      <w:r w:rsidR="00B44AE6" w:rsidRPr="00B44AE6">
        <w:t xml:space="preserve"> i uobičajeno vređanje može ima</w:t>
      </w:r>
      <w:r w:rsidR="00707A90">
        <w:t>ti izuzetno uznemirujuće efekte. Svake godine</w:t>
      </w:r>
      <w:r w:rsidR="00C73623">
        <w:t xml:space="preserve"> NUNS registruje preko 100</w:t>
      </w:r>
      <w:r w:rsidR="00B44AE6" w:rsidRPr="00B44AE6">
        <w:t xml:space="preserve"> različitih slučajeva pretnji i pritisaka. To su samo prijavljeni slučajevi. Teško je pretpostaviti koliko ostaje nevidljivo iz najrazličitijih razloga. </w:t>
      </w:r>
    </w:p>
    <w:p w14:paraId="50B703B4" w14:textId="77777777" w:rsidR="00B44AE6" w:rsidRPr="00B44AE6" w:rsidRDefault="00B44AE6" w:rsidP="00B44AE6">
      <w:pPr>
        <w:pStyle w:val="NoSpacing"/>
        <w:rPr>
          <w:b/>
        </w:rPr>
      </w:pPr>
      <w:r w:rsidRPr="00B44AE6">
        <w:rPr>
          <w:b/>
          <w:noProof/>
          <w:lang w:eastAsia="en-GB"/>
        </w:rPr>
        <w:lastRenderedPageBreak/>
        <w:drawing>
          <wp:inline distT="114300" distB="114300" distL="114300" distR="114300" wp14:anchorId="3912C13B" wp14:editId="1F8BC1D6">
            <wp:extent cx="5708650" cy="2432050"/>
            <wp:effectExtent l="0" t="0" r="6350" b="6350"/>
            <wp:docPr id="33" name="image14.png" descr="Forms response chart. Question title: Da li su se navedeni događaji odrazili na Vaše psihičko blagostanje?. Number of responses: 16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Forms response chart. Question title: Da li su se navedeni događaji odrazili na Vaše psihičko blagostanje?. Number of responses: 164 responses.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43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15E18A" w14:textId="77777777" w:rsidR="00A57918" w:rsidRDefault="00A57918" w:rsidP="00B44AE6">
      <w:pPr>
        <w:pStyle w:val="NoSpacing"/>
      </w:pPr>
    </w:p>
    <w:p w14:paraId="1A7A3A1C" w14:textId="77777777" w:rsidR="00B44AE6" w:rsidRPr="007F7DC1" w:rsidRDefault="00707A90" w:rsidP="00A57918">
      <w:pPr>
        <w:pStyle w:val="NoSpacing"/>
        <w:jc w:val="both"/>
        <w:rPr>
          <w:lang w:val="it-IT"/>
        </w:rPr>
      </w:pPr>
      <w:r w:rsidRPr="005A3FDE">
        <w:t xml:space="preserve">Više </w:t>
      </w:r>
      <w:proofErr w:type="gramStart"/>
      <w:r w:rsidRPr="005A3FDE">
        <w:t>od</w:t>
      </w:r>
      <w:proofErr w:type="gramEnd"/>
      <w:r w:rsidRPr="005A3FDE">
        <w:t xml:space="preserve"> 60 odsto anketiranih veruje</w:t>
      </w:r>
      <w:r w:rsidR="00B44AE6" w:rsidRPr="005A3FDE">
        <w:t xml:space="preserve"> da su </w:t>
      </w:r>
      <w:r w:rsidRPr="005A3FDE">
        <w:t xml:space="preserve">pretnje, vređanja i napadi uticali </w:t>
      </w:r>
      <w:r w:rsidR="00B44AE6" w:rsidRPr="005A3FDE">
        <w:t>na njihovo psihičko blagosta</w:t>
      </w:r>
      <w:r w:rsidRPr="005A3FDE">
        <w:t>nje</w:t>
      </w:r>
      <w:r w:rsidR="00B44AE6" w:rsidRPr="005A3FDE">
        <w:t>.</w:t>
      </w:r>
      <w:r w:rsidR="00B44AE6" w:rsidRPr="00B44AE6">
        <w:t xml:space="preserve"> Ovo je trenutni presek. Kada tome dodamo akumuliranje u dugim vremenskim periodima, onda su posledice </w:t>
      </w:r>
      <w:r w:rsidR="007E461A">
        <w:t xml:space="preserve">gotovo izvesno </w:t>
      </w:r>
      <w:r w:rsidR="00B44AE6" w:rsidRPr="00B44AE6">
        <w:t xml:space="preserve">veoma dramatične. Navikavanje </w:t>
      </w:r>
      <w:proofErr w:type="gramStart"/>
      <w:r w:rsidR="00B44AE6" w:rsidRPr="00B44AE6">
        <w:t>na</w:t>
      </w:r>
      <w:proofErr w:type="gramEnd"/>
      <w:r w:rsidR="00B44AE6" w:rsidRPr="00B44AE6">
        <w:t xml:space="preserve"> takav život, bez stručne pomoći, vodi u različite bolesti, ne samo one koje se tiču mentalnog zdravlja. </w:t>
      </w:r>
      <w:r w:rsidR="005262BA" w:rsidRPr="007F7DC1">
        <w:rPr>
          <w:lang w:val="it-IT"/>
        </w:rPr>
        <w:t>U sledećem grafikonu možemo da vi</w:t>
      </w:r>
      <w:r w:rsidR="007E461A" w:rsidRPr="007F7DC1">
        <w:rPr>
          <w:lang w:val="it-IT"/>
        </w:rPr>
        <w:t xml:space="preserve">dimo i da li su </w:t>
      </w:r>
      <w:proofErr w:type="gramStart"/>
      <w:r w:rsidR="007E461A" w:rsidRPr="007F7DC1">
        <w:rPr>
          <w:lang w:val="it-IT"/>
        </w:rPr>
        <w:t>se</w:t>
      </w:r>
      <w:proofErr w:type="gramEnd"/>
      <w:r w:rsidR="007E461A" w:rsidRPr="007F7DC1">
        <w:rPr>
          <w:lang w:val="it-IT"/>
        </w:rPr>
        <w:t xml:space="preserve"> i na koji nač</w:t>
      </w:r>
      <w:r w:rsidR="005262BA" w:rsidRPr="007F7DC1">
        <w:rPr>
          <w:lang w:val="it-IT"/>
        </w:rPr>
        <w:t xml:space="preserve">in novinari obraćali nekome za pomoć i podršku. </w:t>
      </w:r>
    </w:p>
    <w:p w14:paraId="5E1408E1" w14:textId="77777777" w:rsidR="00B44AE6" w:rsidRPr="007F7DC1" w:rsidRDefault="00B44AE6" w:rsidP="00B44AE6">
      <w:pPr>
        <w:pStyle w:val="NoSpacing"/>
        <w:rPr>
          <w:b/>
          <w:lang w:val="it-IT"/>
        </w:rPr>
      </w:pPr>
    </w:p>
    <w:p w14:paraId="41A58F3B" w14:textId="77777777" w:rsidR="00A57918" w:rsidRDefault="00B44AE6" w:rsidP="00B44AE6">
      <w:pPr>
        <w:pStyle w:val="NoSpacing"/>
        <w:rPr>
          <w:b/>
        </w:rPr>
      </w:pPr>
      <w:r w:rsidRPr="00B44AE6">
        <w:rPr>
          <w:b/>
          <w:noProof/>
          <w:lang w:eastAsia="en-GB"/>
        </w:rPr>
        <w:drawing>
          <wp:inline distT="114300" distB="114300" distL="114300" distR="114300" wp14:anchorId="4F97FA92" wp14:editId="147485FD">
            <wp:extent cx="5715000" cy="2628900"/>
            <wp:effectExtent l="0" t="0" r="0" b="0"/>
            <wp:docPr id="35" name="image35.png" descr="Forms response chart. Question title: Da li ste se u vezi sa problemima na poslu (stres, pritisci, mobing, traumatične teme o kojima pišete i sl) obratili nekome u svojoj redakciji?. Number of responses: 16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 descr="Forms response chart. Question title: Da li ste se u vezi sa problemima na poslu (stres, pritisci, mobing, traumatične teme o kojima pišete i sl) obratili nekome u svojoj redakciji?. Number of responses: 164 responses.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2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74AF11" w14:textId="77777777" w:rsidR="00B44AE6" w:rsidRPr="001E061E" w:rsidRDefault="00B44AE6" w:rsidP="00B44AE6">
      <w:pPr>
        <w:pStyle w:val="NoSpacing"/>
        <w:rPr>
          <w:i/>
        </w:rPr>
      </w:pPr>
      <w:r w:rsidRPr="001E061E">
        <w:rPr>
          <w:b/>
          <w:i/>
        </w:rPr>
        <w:t>*</w:t>
      </w:r>
      <w:r w:rsidRPr="001E061E">
        <w:rPr>
          <w:i/>
        </w:rPr>
        <w:t xml:space="preserve">4 odgovora van ponuđenih - kombinacija navedenih, “jer mi je bilo glupo” i </w:t>
      </w:r>
      <w:proofErr w:type="gramStart"/>
      <w:r w:rsidRPr="001E061E">
        <w:rPr>
          <w:i/>
        </w:rPr>
        <w:t>sl</w:t>
      </w:r>
      <w:proofErr w:type="gramEnd"/>
      <w:r w:rsidRPr="001E061E">
        <w:rPr>
          <w:i/>
        </w:rPr>
        <w:t>.</w:t>
      </w:r>
    </w:p>
    <w:p w14:paraId="226CD07B" w14:textId="77777777" w:rsidR="00B44AE6" w:rsidRPr="00B44AE6" w:rsidRDefault="00B44AE6" w:rsidP="00B44AE6">
      <w:pPr>
        <w:pStyle w:val="NoSpacing"/>
        <w:rPr>
          <w:b/>
        </w:rPr>
      </w:pPr>
    </w:p>
    <w:p w14:paraId="4386C617" w14:textId="06D23781" w:rsidR="00B44AE6" w:rsidRPr="00B44AE6" w:rsidRDefault="00B44AE6" w:rsidP="00A57918">
      <w:pPr>
        <w:pStyle w:val="NoSpacing"/>
        <w:jc w:val="both"/>
      </w:pPr>
      <w:r w:rsidRPr="00664A40">
        <w:t xml:space="preserve">Više </w:t>
      </w:r>
      <w:proofErr w:type="gramStart"/>
      <w:r w:rsidRPr="00664A40">
        <w:t>od</w:t>
      </w:r>
      <w:proofErr w:type="gramEnd"/>
      <w:r w:rsidRPr="00664A40">
        <w:t xml:space="preserve"> 50 odsto ispitanika nije konzumiralo stručnu pomoć ili podršku nadređenih.</w:t>
      </w:r>
      <w:r w:rsidRPr="00B44AE6">
        <w:t xml:space="preserve"> To je izuzetno veliki procen</w:t>
      </w:r>
      <w:r w:rsidR="007E461A">
        <w:t>at i veliki prostor za akciju</w:t>
      </w:r>
      <w:r w:rsidR="00580532">
        <w:t xml:space="preserve"> u vidu pružanja stručne pomoći</w:t>
      </w:r>
      <w:r w:rsidR="007E461A">
        <w:t xml:space="preserve">. </w:t>
      </w:r>
      <w:r w:rsidRPr="00B44AE6">
        <w:t xml:space="preserve">Urgentna akcija je veoma važna jer </w:t>
      </w:r>
      <w:r w:rsidR="00F700CA">
        <w:t>novinarstvo kao profesija izumire</w:t>
      </w:r>
      <w:r w:rsidRPr="00B44AE6">
        <w:t xml:space="preserve">. </w:t>
      </w:r>
    </w:p>
    <w:p w14:paraId="246A3E2B" w14:textId="77777777" w:rsidR="00A57918" w:rsidRDefault="00A57918" w:rsidP="00A57918">
      <w:pPr>
        <w:pStyle w:val="NoSpacing"/>
        <w:jc w:val="both"/>
      </w:pPr>
    </w:p>
    <w:p w14:paraId="1ADFBAFC" w14:textId="77777777" w:rsidR="00B44AE6" w:rsidRPr="00B44AE6" w:rsidRDefault="00B44AE6" w:rsidP="00A57918">
      <w:pPr>
        <w:pStyle w:val="NoSpacing"/>
        <w:jc w:val="both"/>
      </w:pPr>
      <w:r w:rsidRPr="00B44AE6">
        <w:t>Naročito stoga što se novinari osećaju nezaštićeno i bespomoćno zbog nekažnjivo</w:t>
      </w:r>
      <w:r w:rsidR="007E461A">
        <w:t xml:space="preserve">sti, </w:t>
      </w:r>
      <w:proofErr w:type="gramStart"/>
      <w:r w:rsidR="007E461A">
        <w:t>ili</w:t>
      </w:r>
      <w:proofErr w:type="gramEnd"/>
      <w:r w:rsidR="007E461A">
        <w:t xml:space="preserve"> dugih često neuspešnih i</w:t>
      </w:r>
      <w:r w:rsidRPr="00B44AE6">
        <w:t xml:space="preserve"> traumatičnih sudskih procesa. Kroz sistem snažne pravne i psihološke pomoći, uz snažnu prosvetiteljsku </w:t>
      </w:r>
      <w:r w:rsidR="007E461A">
        <w:t>i zagovaračku aktivnost, trebalo bi</w:t>
      </w:r>
      <w:r w:rsidRPr="00B44AE6">
        <w:t xml:space="preserve"> uspostaviti pouzdani mehanizam koji bi kod novinara stvorio osećaj zaštićenosti.</w:t>
      </w:r>
    </w:p>
    <w:p w14:paraId="14151457" w14:textId="77777777" w:rsidR="00B44AE6" w:rsidRPr="00B44AE6" w:rsidRDefault="00B44AE6" w:rsidP="00B44AE6">
      <w:pPr>
        <w:pStyle w:val="NoSpacing"/>
        <w:rPr>
          <w:b/>
        </w:rPr>
      </w:pPr>
      <w:r w:rsidRPr="00B44AE6">
        <w:rPr>
          <w:b/>
          <w:noProof/>
          <w:lang w:eastAsia="en-GB"/>
        </w:rPr>
        <w:lastRenderedPageBreak/>
        <w:drawing>
          <wp:inline distT="114300" distB="114300" distL="114300" distR="114300" wp14:anchorId="5544F14F" wp14:editId="50EA3898">
            <wp:extent cx="5727700" cy="2514600"/>
            <wp:effectExtent l="0" t="0" r="6350" b="0"/>
            <wp:docPr id="36" name="image32.png" descr="Forms response chart. Question title: Da li ste ikada zbog prirode posla koji radite zatražili pomoć psihologa ili psihijatra?. Number of responses: 16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 descr="Forms response chart. Question title: Da li ste ikada zbog prirode posla koji radite zatražili pomoć psihologa ili psihijatra?. Number of responses: 164 responses.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1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048614" w14:textId="2D7C901F" w:rsidR="00B44AE6" w:rsidRPr="001E061E" w:rsidRDefault="00B44AE6" w:rsidP="00B44AE6">
      <w:pPr>
        <w:pStyle w:val="NoSpacing"/>
        <w:rPr>
          <w:i/>
        </w:rPr>
      </w:pPr>
      <w:r w:rsidRPr="001E061E">
        <w:rPr>
          <w:b/>
          <w:i/>
        </w:rPr>
        <w:t>*</w:t>
      </w:r>
      <w:r w:rsidRPr="001E061E">
        <w:rPr>
          <w:i/>
        </w:rPr>
        <w:t xml:space="preserve">5 odgovora van ponuđenih - idu svakako </w:t>
      </w:r>
      <w:proofErr w:type="gramStart"/>
      <w:r w:rsidRPr="001E061E">
        <w:rPr>
          <w:i/>
        </w:rPr>
        <w:t>na</w:t>
      </w:r>
      <w:proofErr w:type="gramEnd"/>
      <w:r w:rsidRPr="001E061E">
        <w:rPr>
          <w:i/>
        </w:rPr>
        <w:t xml:space="preserve"> terapiju, ali ne samo zbog posla; kada je posao razlog za traženje pomoći, treba dati otkaz, i slično.</w:t>
      </w:r>
    </w:p>
    <w:p w14:paraId="53986756" w14:textId="77777777" w:rsidR="00B44AE6" w:rsidRPr="00B44AE6" w:rsidRDefault="00B44AE6" w:rsidP="00B44AE6">
      <w:pPr>
        <w:pStyle w:val="NoSpacing"/>
      </w:pPr>
    </w:p>
    <w:p w14:paraId="18C11F51" w14:textId="77777777" w:rsidR="00B44AE6" w:rsidRPr="007F7DC1" w:rsidRDefault="00B44AE6" w:rsidP="00E02A82">
      <w:pPr>
        <w:pStyle w:val="NoSpacing"/>
        <w:jc w:val="both"/>
        <w:rPr>
          <w:bCs/>
          <w:lang w:val="it-IT"/>
        </w:rPr>
      </w:pPr>
      <w:r w:rsidRPr="007F7DC1">
        <w:rPr>
          <w:bCs/>
          <w:lang w:val="it-IT"/>
        </w:rPr>
        <w:t xml:space="preserve">I ovaj rezultat govori o tome da postoji svest o potrebi za stručnom pomoći, ali da </w:t>
      </w:r>
      <w:proofErr w:type="gramStart"/>
      <w:r w:rsidRPr="007F7DC1">
        <w:rPr>
          <w:bCs/>
          <w:lang w:val="it-IT"/>
        </w:rPr>
        <w:t>se</w:t>
      </w:r>
      <w:proofErr w:type="gramEnd"/>
      <w:r w:rsidRPr="007F7DC1">
        <w:rPr>
          <w:bCs/>
          <w:lang w:val="it-IT"/>
        </w:rPr>
        <w:t xml:space="preserve"> nije koristila ili je to činjeno sporadično. </w:t>
      </w:r>
      <w:r w:rsidR="00451A8B" w:rsidRPr="007F7DC1">
        <w:rPr>
          <w:bCs/>
          <w:lang w:val="it-IT"/>
        </w:rPr>
        <w:t xml:space="preserve">Čak 37.1 odsto novinarki i novinara je izjavilo da nikada nije tražilo pomoć psihologa ili psihijatra uprkos tome što veruju da bi ima takva vrsta pomoći bila potrebna. </w:t>
      </w:r>
    </w:p>
    <w:p w14:paraId="43DB2E6F" w14:textId="77777777" w:rsidR="00B44AE6" w:rsidRPr="00B44AE6" w:rsidRDefault="00B44AE6" w:rsidP="00B44AE6">
      <w:pPr>
        <w:pStyle w:val="NoSpacing"/>
        <w:rPr>
          <w:b/>
        </w:rPr>
      </w:pPr>
      <w:r w:rsidRPr="00B44AE6">
        <w:rPr>
          <w:b/>
          <w:noProof/>
          <w:lang w:eastAsia="en-GB"/>
        </w:rPr>
        <w:drawing>
          <wp:inline distT="114300" distB="114300" distL="114300" distR="114300" wp14:anchorId="4489F157" wp14:editId="7AFC7370">
            <wp:extent cx="5746750" cy="2489200"/>
            <wp:effectExtent l="0" t="0" r="6350" b="6350"/>
            <wp:docPr id="37" name="image20.png" descr="Forms response chart. Question title: Ukoliko mislite da Vam je trebala ta vrsta pomoći, a niste je potražili, koji je bio glavni razlog za to?. Number of responses: 9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Forms response chart. Question title: Ukoliko mislite da Vam je trebala ta vrsta pomoći, a niste je potražili, koji je bio glavni razlog za to?. Number of responses: 94 responses.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248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C40CAC" w14:textId="5E7E1619" w:rsidR="00B44AE6" w:rsidRPr="007F7DC1" w:rsidRDefault="00B44AE6" w:rsidP="00A57918">
      <w:pPr>
        <w:pStyle w:val="NoSpacing"/>
        <w:jc w:val="both"/>
        <w:rPr>
          <w:i/>
          <w:lang w:val="it-IT"/>
        </w:rPr>
      </w:pPr>
      <w:r w:rsidRPr="00E02A82">
        <w:rPr>
          <w:b/>
          <w:i/>
          <w:lang w:val="it-IT"/>
        </w:rPr>
        <w:t xml:space="preserve">* </w:t>
      </w:r>
      <w:r w:rsidRPr="00E02A82">
        <w:rPr>
          <w:i/>
          <w:lang w:val="it-IT"/>
        </w:rPr>
        <w:t>Teško mi je da p</w:t>
      </w:r>
      <w:r w:rsidR="00451A8B" w:rsidRPr="00E02A82">
        <w:rPr>
          <w:i/>
          <w:lang w:val="it-IT"/>
        </w:rPr>
        <w:t xml:space="preserve">riznam da mi je potrebna - 5,3%, </w:t>
      </w:r>
      <w:r w:rsidRPr="00E02A82">
        <w:rPr>
          <w:i/>
          <w:lang w:val="it-IT"/>
        </w:rPr>
        <w:t>Ne</w:t>
      </w:r>
      <w:r w:rsidR="00E02A82" w:rsidRPr="00E02A82">
        <w:rPr>
          <w:i/>
          <w:lang w:val="it-IT"/>
        </w:rPr>
        <w:t xml:space="preserve"> znam kome da </w:t>
      </w:r>
      <w:proofErr w:type="gramStart"/>
      <w:r w:rsidR="00E02A82" w:rsidRPr="00E02A82">
        <w:rPr>
          <w:i/>
          <w:lang w:val="it-IT"/>
        </w:rPr>
        <w:t>se</w:t>
      </w:r>
      <w:proofErr w:type="gramEnd"/>
      <w:r w:rsidR="00E02A82" w:rsidRPr="00E02A82">
        <w:rPr>
          <w:i/>
          <w:lang w:val="it-IT"/>
        </w:rPr>
        <w:t xml:space="preserve"> obratim - 4,3%. </w:t>
      </w:r>
      <w:r w:rsidRPr="007F7DC1">
        <w:rPr>
          <w:i/>
          <w:lang w:val="it-IT"/>
        </w:rPr>
        <w:t>25 odgovora van ponuđenih - devetoro jeste potražilo pomoć, desetoro nije imalo potrebu, ostalima je kombinacija ponuđenih stavki ili stigma u okviru redakcije u vezi sa time.</w:t>
      </w:r>
    </w:p>
    <w:p w14:paraId="1E26E865" w14:textId="77777777" w:rsidR="00B44AE6" w:rsidRPr="007F7DC1" w:rsidRDefault="00B44AE6" w:rsidP="00A57918">
      <w:pPr>
        <w:pStyle w:val="NoSpacing"/>
        <w:jc w:val="both"/>
        <w:rPr>
          <w:lang w:val="it-IT"/>
        </w:rPr>
      </w:pPr>
    </w:p>
    <w:p w14:paraId="55AE3039" w14:textId="77777777" w:rsidR="00B44AE6" w:rsidRPr="007F7DC1" w:rsidRDefault="00451A8B" w:rsidP="00A57918">
      <w:pPr>
        <w:pStyle w:val="NoSpacing"/>
        <w:jc w:val="both"/>
        <w:rPr>
          <w:bCs/>
          <w:lang w:val="it-IT"/>
        </w:rPr>
      </w:pPr>
      <w:r w:rsidRPr="007F7DC1">
        <w:rPr>
          <w:bCs/>
          <w:lang w:val="it-IT"/>
        </w:rPr>
        <w:t>Evidentan je v</w:t>
      </w:r>
      <w:r w:rsidR="00B44AE6" w:rsidRPr="007F7DC1">
        <w:rPr>
          <w:bCs/>
          <w:lang w:val="it-IT"/>
        </w:rPr>
        <w:t xml:space="preserve">eoma visok procenat svesti o potrebi za stručnom pomoći, ali iz različitih razloga nije praktikovana. Očigledno je neophodno podizanje svesti, ali i stvaranje uslova da pomoć bude pristupačna, jednostavno dostupna i, ako je moguće, besplatna. </w:t>
      </w:r>
      <w:r w:rsidR="00C03136" w:rsidRPr="007F7DC1">
        <w:rPr>
          <w:bCs/>
          <w:lang w:val="it-IT"/>
        </w:rPr>
        <w:t xml:space="preserve">Čak 62.8 odsto anketiranih je izjavilo da im je trebala pomoć ali da je nisu tražili jer nemaju novca ili vremena da </w:t>
      </w:r>
      <w:proofErr w:type="gramStart"/>
      <w:r w:rsidR="00C03136" w:rsidRPr="007F7DC1">
        <w:rPr>
          <w:bCs/>
          <w:lang w:val="it-IT"/>
        </w:rPr>
        <w:t>se</w:t>
      </w:r>
      <w:proofErr w:type="gramEnd"/>
      <w:r w:rsidR="00C03136" w:rsidRPr="007F7DC1">
        <w:rPr>
          <w:bCs/>
          <w:lang w:val="it-IT"/>
        </w:rPr>
        <w:t xml:space="preserve"> bave time. </w:t>
      </w:r>
    </w:p>
    <w:p w14:paraId="167CEA21" w14:textId="77777777" w:rsidR="00B44AE6" w:rsidRPr="007F7DC1" w:rsidRDefault="00B44AE6" w:rsidP="00B44AE6">
      <w:pPr>
        <w:pStyle w:val="NoSpacing"/>
        <w:rPr>
          <w:lang w:val="it-IT"/>
        </w:rPr>
      </w:pPr>
    </w:p>
    <w:p w14:paraId="512EAB49" w14:textId="77777777" w:rsidR="00B44AE6" w:rsidRPr="00B44AE6" w:rsidRDefault="00B44AE6" w:rsidP="00B44AE6">
      <w:pPr>
        <w:pStyle w:val="NoSpacing"/>
        <w:rPr>
          <w:b/>
        </w:rPr>
      </w:pPr>
      <w:r w:rsidRPr="00B44AE6">
        <w:rPr>
          <w:b/>
          <w:noProof/>
          <w:lang w:eastAsia="en-GB"/>
        </w:rPr>
        <w:lastRenderedPageBreak/>
        <w:drawing>
          <wp:inline distT="114300" distB="114300" distL="114300" distR="114300" wp14:anchorId="41E591EA" wp14:editId="1F1B8C29">
            <wp:extent cx="5708650" cy="2705100"/>
            <wp:effectExtent l="0" t="0" r="6350" b="0"/>
            <wp:docPr id="6" name="image8.png" descr="Forms response chart. Question title: Da li mislite da zbog pritisaka na poslu Vaša porodica ili okolina trpe neke posledice (zabrinuti su za Vas, nemate dovoljno vremena za njih, poremećena je komunikacija i sl). Number of responses: 16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Forms response chart. Question title: Da li mislite da zbog pritisaka na poslu Vaša porodica ili okolina trpe neke posledice (zabrinuti su za Vas, nemate dovoljno vremena za njih, poremećena je komunikacija i sl). Number of responses: 164 responses.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705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6DEB4F" w14:textId="77777777" w:rsidR="00A57918" w:rsidRDefault="00A57918" w:rsidP="00B44AE6">
      <w:pPr>
        <w:pStyle w:val="NoSpacing"/>
      </w:pPr>
    </w:p>
    <w:p w14:paraId="41E8FCBB" w14:textId="77777777" w:rsidR="00B44AE6" w:rsidRPr="007F7DC1" w:rsidRDefault="00B44AE6" w:rsidP="00A57918">
      <w:pPr>
        <w:pStyle w:val="NoSpacing"/>
        <w:jc w:val="both"/>
        <w:rPr>
          <w:lang w:val="it-IT"/>
        </w:rPr>
      </w:pPr>
      <w:proofErr w:type="gramStart"/>
      <w:r w:rsidRPr="007F7DC1">
        <w:rPr>
          <w:lang w:val="it-IT"/>
        </w:rPr>
        <w:t>I u</w:t>
      </w:r>
      <w:proofErr w:type="gramEnd"/>
      <w:r w:rsidRPr="007F7DC1">
        <w:rPr>
          <w:lang w:val="it-IT"/>
        </w:rPr>
        <w:t xml:space="preserve"> ovom odgovoru preko 70 odsto ispitanika konstatuje da porodica trpi. To je još jedan vid štete koju nanose pretnje, uvrede, napadi, ali to takođe doprinosi da </w:t>
      </w:r>
      <w:proofErr w:type="gramStart"/>
      <w:r w:rsidRPr="007F7DC1">
        <w:rPr>
          <w:lang w:val="it-IT"/>
        </w:rPr>
        <w:t>se</w:t>
      </w:r>
      <w:proofErr w:type="gramEnd"/>
      <w:r w:rsidRPr="007F7DC1">
        <w:rPr>
          <w:lang w:val="it-IT"/>
        </w:rPr>
        <w:t xml:space="preserve"> stres samih novinara povećava uz svest o tome da trpi i porodica. Iz iskustva rada na SOS telefonu za prijavljivanje pretnji i napada na novinare,</w:t>
      </w:r>
      <w:r w:rsidR="00C03136" w:rsidRPr="007F7DC1">
        <w:rPr>
          <w:lang w:val="it-IT"/>
        </w:rPr>
        <w:t xml:space="preserve"> koji je nastao u okviru Stalne radne grupe za bezbednost novinara,</w:t>
      </w:r>
      <w:r w:rsidRPr="007F7DC1">
        <w:rPr>
          <w:lang w:val="it-IT"/>
        </w:rPr>
        <w:t xml:space="preserve"> kada je porodica u pitanju, „</w:t>
      </w:r>
      <w:r w:rsidR="00C03136" w:rsidRPr="007F7DC1">
        <w:rPr>
          <w:lang w:val="it-IT"/>
        </w:rPr>
        <w:t>novinari su tu</w:t>
      </w:r>
      <w:r w:rsidRPr="007F7DC1">
        <w:rPr>
          <w:lang w:val="it-IT"/>
        </w:rPr>
        <w:t xml:space="preserve"> najtanji” i tu se </w:t>
      </w:r>
      <w:r w:rsidR="00C03136" w:rsidRPr="007F7DC1">
        <w:rPr>
          <w:lang w:val="it-IT"/>
        </w:rPr>
        <w:t>redovno dešavaju</w:t>
      </w:r>
      <w:r w:rsidRPr="007F7DC1">
        <w:rPr>
          <w:lang w:val="it-IT"/>
        </w:rPr>
        <w:t xml:space="preserve"> „pucanja”.  Zbog toga je veoma važno obatiti pažnju i na ovaj aspekt, i imati u vidu i pomoć za članove porodice</w:t>
      </w:r>
      <w:r w:rsidR="00D16447" w:rsidRPr="007F7DC1">
        <w:rPr>
          <w:lang w:val="it-IT"/>
        </w:rPr>
        <w:t>, a ne samo ugrožene novinarke i novinare</w:t>
      </w:r>
      <w:r w:rsidRPr="007F7DC1">
        <w:rPr>
          <w:lang w:val="it-IT"/>
        </w:rPr>
        <w:t xml:space="preserve">. </w:t>
      </w:r>
    </w:p>
    <w:p w14:paraId="22347345" w14:textId="77777777" w:rsidR="00B44AE6" w:rsidRPr="007F7DC1" w:rsidRDefault="00B44AE6" w:rsidP="00B44AE6">
      <w:pPr>
        <w:pStyle w:val="NoSpacing"/>
        <w:rPr>
          <w:b/>
          <w:lang w:val="it-IT"/>
        </w:rPr>
      </w:pPr>
    </w:p>
    <w:p w14:paraId="5136CFAB" w14:textId="77777777" w:rsidR="00B44AE6" w:rsidRPr="00B44AE6" w:rsidRDefault="00B44AE6" w:rsidP="00B44AE6">
      <w:pPr>
        <w:pStyle w:val="NoSpacing"/>
        <w:rPr>
          <w:b/>
        </w:rPr>
      </w:pPr>
      <w:r w:rsidRPr="00B44AE6">
        <w:rPr>
          <w:b/>
          <w:noProof/>
          <w:lang w:eastAsia="en-GB"/>
        </w:rPr>
        <w:drawing>
          <wp:inline distT="114300" distB="114300" distL="114300" distR="114300" wp14:anchorId="7EDCC5AD" wp14:editId="7698744E">
            <wp:extent cx="5727700" cy="2406650"/>
            <wp:effectExtent l="0" t="0" r="6350" b="0"/>
            <wp:docPr id="5" name="image1.png" descr="Forms response chart. Question title: Da li Vaša porodica ili prijatelji imaju razumevanja za Vaš posao i pružaju Vam podršku?. Number of responses: 16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rms response chart. Question title: Da li Vaša porodica ili prijatelji imaju razumevanja za Vaš posao i pružaju Vam podršku?. Number of responses: 164 responses.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0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675ABE" w14:textId="04807852" w:rsidR="00B44AE6" w:rsidRPr="00E02A82" w:rsidRDefault="00B44AE6" w:rsidP="00A57918">
      <w:pPr>
        <w:pStyle w:val="NoSpacing"/>
        <w:jc w:val="both"/>
        <w:rPr>
          <w:i/>
        </w:rPr>
      </w:pPr>
      <w:r w:rsidRPr="00E02A82">
        <w:rPr>
          <w:b/>
          <w:i/>
        </w:rPr>
        <w:t>*</w:t>
      </w:r>
      <w:r w:rsidRPr="00E02A82">
        <w:rPr>
          <w:i/>
        </w:rPr>
        <w:t xml:space="preserve">9 odgovora van ponuđenih - kombinacija (i pružaju podršku i savetuju da promene posao), ne razgovaraju </w:t>
      </w:r>
      <w:proofErr w:type="gramStart"/>
      <w:r w:rsidRPr="00E02A82">
        <w:rPr>
          <w:i/>
        </w:rPr>
        <w:t>sa</w:t>
      </w:r>
      <w:proofErr w:type="gramEnd"/>
      <w:r w:rsidRPr="00E02A82">
        <w:rPr>
          <w:i/>
        </w:rPr>
        <w:t xml:space="preserve"> porodicom, već sa prijateljima, i slično.</w:t>
      </w:r>
    </w:p>
    <w:p w14:paraId="2711163F" w14:textId="77777777" w:rsidR="00B44AE6" w:rsidRPr="00B44AE6" w:rsidRDefault="00B44AE6" w:rsidP="00B44AE6">
      <w:pPr>
        <w:pStyle w:val="NoSpacing"/>
      </w:pPr>
    </w:p>
    <w:p w14:paraId="1585A0D3" w14:textId="2985FE95" w:rsidR="00D97CCB" w:rsidRPr="00B96BA0" w:rsidRDefault="00E02A82" w:rsidP="00B96BA0">
      <w:pPr>
        <w:pStyle w:val="NoSpacing"/>
        <w:jc w:val="both"/>
        <w:rPr>
          <w:lang w:val="it-IT"/>
        </w:rPr>
      </w:pPr>
      <w:r>
        <w:t>Registro</w:t>
      </w:r>
      <w:r w:rsidR="00D16447">
        <w:t>van je o</w:t>
      </w:r>
      <w:r w:rsidR="00B44AE6" w:rsidRPr="00B44AE6">
        <w:t>čekivano visok procenat podrške porodice, jer to je i najdirektnija podrška, n</w:t>
      </w:r>
      <w:r w:rsidR="00D16447">
        <w:t>aročito u opasnijim situacijama</w:t>
      </w:r>
      <w:r w:rsidR="00B44AE6" w:rsidRPr="00B44AE6">
        <w:t xml:space="preserve"> i to svakom čoveku puno znači. </w:t>
      </w:r>
      <w:r w:rsidR="00B44AE6" w:rsidRPr="007F7DC1">
        <w:rPr>
          <w:lang w:val="it-IT"/>
        </w:rPr>
        <w:t xml:space="preserve">Kao što znamo, često postoji više problema sa kojima se </w:t>
      </w:r>
      <w:r w:rsidR="00D16447" w:rsidRPr="007F7DC1">
        <w:rPr>
          <w:lang w:val="it-IT"/>
        </w:rPr>
        <w:t xml:space="preserve">novinarke i </w:t>
      </w:r>
      <w:r w:rsidR="00B44AE6" w:rsidRPr="007F7DC1">
        <w:rPr>
          <w:lang w:val="it-IT"/>
        </w:rPr>
        <w:t xml:space="preserve">novinari suočavaju, ne samo sa pretnjama, već i sa malim platama, lošim radnim uslovima, itd... Kombinacije svih tih elemenata često navode </w:t>
      </w:r>
      <w:r w:rsidR="00D16447" w:rsidRPr="007F7DC1">
        <w:rPr>
          <w:lang w:val="it-IT"/>
        </w:rPr>
        <w:t xml:space="preserve">novinarke i </w:t>
      </w:r>
      <w:r w:rsidR="00B44AE6" w:rsidRPr="007F7DC1">
        <w:rPr>
          <w:lang w:val="it-IT"/>
        </w:rPr>
        <w:t>novinare na ideju da napuste svoju profesiju, ili da je praktikuju u nekoj PR agen</w:t>
      </w:r>
      <w:r w:rsidR="00D16447" w:rsidRPr="007F7DC1">
        <w:rPr>
          <w:lang w:val="it-IT"/>
        </w:rPr>
        <w:t>ciji, pres službi i slično. Na taj način</w:t>
      </w:r>
      <w:r w:rsidR="00B44AE6" w:rsidRPr="007F7DC1">
        <w:rPr>
          <w:lang w:val="it-IT"/>
        </w:rPr>
        <w:t xml:space="preserve"> novinarstvo gubi svoju supstancu. </w:t>
      </w:r>
    </w:p>
    <w:p w14:paraId="4BC65A34" w14:textId="332CC9D0" w:rsidR="0092379A" w:rsidRPr="0092379A" w:rsidRDefault="0092379A" w:rsidP="0092379A">
      <w:pPr>
        <w:pStyle w:val="NoSpacing"/>
        <w:jc w:val="center"/>
        <w:rPr>
          <w:b/>
          <w:lang w:val="sr-Latn-CS"/>
        </w:rPr>
      </w:pPr>
      <w:r w:rsidRPr="0092379A">
        <w:rPr>
          <w:b/>
          <w:lang w:val="sr-Latn-CS"/>
        </w:rPr>
        <w:lastRenderedPageBreak/>
        <w:t>VI</w:t>
      </w:r>
      <w:r>
        <w:rPr>
          <w:b/>
          <w:lang w:val="sr-Latn-CS"/>
        </w:rPr>
        <w:t>.</w:t>
      </w:r>
      <w:r w:rsidRPr="0092379A">
        <w:rPr>
          <w:b/>
          <w:lang w:val="sr-Latn-CS"/>
        </w:rPr>
        <w:t xml:space="preserve"> MENTALNO ZDRAVLJE NOVINARA</w:t>
      </w:r>
    </w:p>
    <w:p w14:paraId="137F6A10" w14:textId="77777777" w:rsidR="0092379A" w:rsidRDefault="0092379A" w:rsidP="000355C2">
      <w:pPr>
        <w:pStyle w:val="NoSpacing"/>
        <w:rPr>
          <w:lang w:val="sr-Latn-CS"/>
        </w:rPr>
      </w:pPr>
    </w:p>
    <w:p w14:paraId="1A14B43E" w14:textId="77777777" w:rsidR="009E306D" w:rsidRPr="009E306D" w:rsidRDefault="009E306D" w:rsidP="009E306D">
      <w:pPr>
        <w:pStyle w:val="NoSpacing"/>
        <w:jc w:val="both"/>
        <w:rPr>
          <w:lang w:val="sr-Latn-CS"/>
        </w:rPr>
      </w:pPr>
      <w:r w:rsidRPr="009E306D">
        <w:t>Usled</w:t>
      </w:r>
      <w:r w:rsidRPr="009E306D">
        <w:rPr>
          <w:lang w:val="sr-Latn-CS"/>
        </w:rPr>
        <w:t xml:space="preserve"> </w:t>
      </w:r>
      <w:r w:rsidRPr="009E306D">
        <w:t>niza</w:t>
      </w:r>
      <w:r w:rsidRPr="009E306D">
        <w:rPr>
          <w:lang w:val="sr-Latn-CS"/>
        </w:rPr>
        <w:t xml:space="preserve"> </w:t>
      </w:r>
      <w:r w:rsidR="006A49A0" w:rsidRPr="009E306D">
        <w:t>specifi</w:t>
      </w:r>
      <w:r w:rsidR="006A49A0" w:rsidRPr="009E306D">
        <w:rPr>
          <w:lang w:val="sr-Latn-CS"/>
        </w:rPr>
        <w:t>č</w:t>
      </w:r>
      <w:r w:rsidR="006A49A0" w:rsidRPr="009E306D">
        <w:t>nih</w:t>
      </w:r>
      <w:r w:rsidR="006A49A0" w:rsidRPr="009E306D">
        <w:rPr>
          <w:lang w:val="sr-Latn-CS"/>
        </w:rPr>
        <w:t xml:space="preserve"> profesionalnih</w:t>
      </w:r>
      <w:r w:rsidRPr="009E306D">
        <w:rPr>
          <w:lang w:val="sr-Latn-CS"/>
        </w:rPr>
        <w:t xml:space="preserve"> </w:t>
      </w:r>
      <w:r w:rsidRPr="009E306D">
        <w:t>stresora</w:t>
      </w:r>
      <w:r w:rsidRPr="009E306D">
        <w:rPr>
          <w:lang w:val="sr-Latn-CS"/>
        </w:rPr>
        <w:t xml:space="preserve"> </w:t>
      </w:r>
      <w:r w:rsidRPr="009E306D">
        <w:t>kojima</w:t>
      </w:r>
      <w:r w:rsidRPr="009E306D">
        <w:rPr>
          <w:lang w:val="sr-Latn-CS"/>
        </w:rPr>
        <w:t xml:space="preserve"> </w:t>
      </w:r>
      <w:r w:rsidRPr="009E306D">
        <w:t>su</w:t>
      </w:r>
      <w:r w:rsidRPr="009E306D">
        <w:rPr>
          <w:lang w:val="sr-Latn-CS"/>
        </w:rPr>
        <w:t xml:space="preserve"> </w:t>
      </w:r>
      <w:r w:rsidRPr="009E306D">
        <w:t>novinari</w:t>
      </w:r>
      <w:r w:rsidRPr="009E306D">
        <w:rPr>
          <w:lang w:val="sr-Latn-CS"/>
        </w:rPr>
        <w:t xml:space="preserve"> č</w:t>
      </w:r>
      <w:r w:rsidRPr="009E306D">
        <w:t>esto</w:t>
      </w:r>
      <w:r w:rsidRPr="009E306D">
        <w:rPr>
          <w:lang w:val="sr-Latn-CS"/>
        </w:rPr>
        <w:t xml:space="preserve"> </w:t>
      </w:r>
      <w:r w:rsidRPr="009E306D">
        <w:t>izlo</w:t>
      </w:r>
      <w:r w:rsidRPr="009E306D">
        <w:rPr>
          <w:lang w:val="sr-Latn-CS"/>
        </w:rPr>
        <w:t>ž</w:t>
      </w:r>
      <w:r w:rsidRPr="009E306D">
        <w:t>eni</w:t>
      </w:r>
      <w:r w:rsidRPr="009E306D">
        <w:rPr>
          <w:lang w:val="sr-Latn-CS"/>
        </w:rPr>
        <w:t xml:space="preserve">, </w:t>
      </w:r>
      <w:r w:rsidRPr="009E306D">
        <w:t>bilo</w:t>
      </w:r>
      <w:r w:rsidRPr="009E306D">
        <w:rPr>
          <w:lang w:val="sr-Latn-CS"/>
        </w:rPr>
        <w:t xml:space="preserve"> </w:t>
      </w:r>
      <w:r w:rsidRPr="009E306D">
        <w:t>je</w:t>
      </w:r>
      <w:r w:rsidRPr="009E306D">
        <w:rPr>
          <w:lang w:val="sr-Latn-CS"/>
        </w:rPr>
        <w:t xml:space="preserve"> </w:t>
      </w:r>
      <w:r w:rsidRPr="009E306D">
        <w:t>va</w:t>
      </w:r>
      <w:r w:rsidRPr="009E306D">
        <w:rPr>
          <w:lang w:val="sr-Latn-CS"/>
        </w:rPr>
        <w:t>ž</w:t>
      </w:r>
      <w:r w:rsidRPr="009E306D">
        <w:t>no</w:t>
      </w:r>
      <w:r w:rsidRPr="009E306D">
        <w:rPr>
          <w:lang w:val="sr-Latn-CS"/>
        </w:rPr>
        <w:t xml:space="preserve"> </w:t>
      </w:r>
      <w:r w:rsidRPr="009E306D">
        <w:t>ispitati</w:t>
      </w:r>
      <w:r w:rsidRPr="009E306D">
        <w:rPr>
          <w:lang w:val="sr-Latn-CS"/>
        </w:rPr>
        <w:t xml:space="preserve"> </w:t>
      </w:r>
      <w:r w:rsidRPr="009E306D">
        <w:t>kako</w:t>
      </w:r>
      <w:r w:rsidRPr="009E306D">
        <w:rPr>
          <w:lang w:val="sr-Latn-CS"/>
        </w:rPr>
        <w:t xml:space="preserve"> </w:t>
      </w:r>
      <w:r w:rsidRPr="009E306D">
        <w:t>se</w:t>
      </w:r>
      <w:r w:rsidRPr="009E306D">
        <w:rPr>
          <w:lang w:val="sr-Latn-CS"/>
        </w:rPr>
        <w:t xml:space="preserve"> </w:t>
      </w:r>
      <w:r w:rsidRPr="009E306D">
        <w:t>to</w:t>
      </w:r>
      <w:r w:rsidRPr="009E306D">
        <w:rPr>
          <w:lang w:val="sr-Latn-CS"/>
        </w:rPr>
        <w:t xml:space="preserve"> </w:t>
      </w:r>
      <w:r w:rsidRPr="009E306D">
        <w:t>odra</w:t>
      </w:r>
      <w:r w:rsidRPr="009E306D">
        <w:rPr>
          <w:lang w:val="sr-Latn-CS"/>
        </w:rPr>
        <w:t>ž</w:t>
      </w:r>
      <w:r w:rsidRPr="009E306D">
        <w:t>ava</w:t>
      </w:r>
      <w:r w:rsidRPr="009E306D">
        <w:rPr>
          <w:lang w:val="sr-Latn-CS"/>
        </w:rPr>
        <w:t xml:space="preserve"> </w:t>
      </w:r>
      <w:proofErr w:type="gramStart"/>
      <w:r w:rsidRPr="009E306D">
        <w:t>na</w:t>
      </w:r>
      <w:proofErr w:type="gramEnd"/>
      <w:r w:rsidRPr="009E306D">
        <w:rPr>
          <w:lang w:val="sr-Latn-CS"/>
        </w:rPr>
        <w:t xml:space="preserve"> </w:t>
      </w:r>
      <w:r w:rsidRPr="009E306D">
        <w:t>njihovo</w:t>
      </w:r>
      <w:r w:rsidRPr="009E306D">
        <w:rPr>
          <w:lang w:val="sr-Latn-CS"/>
        </w:rPr>
        <w:t xml:space="preserve"> </w:t>
      </w:r>
      <w:r w:rsidRPr="009E306D">
        <w:t>fizi</w:t>
      </w:r>
      <w:r w:rsidRPr="009E306D">
        <w:rPr>
          <w:lang w:val="sr-Latn-CS"/>
        </w:rPr>
        <w:t>č</w:t>
      </w:r>
      <w:r w:rsidRPr="009E306D">
        <w:t>ko</w:t>
      </w:r>
      <w:r w:rsidRPr="009E306D">
        <w:rPr>
          <w:lang w:val="sr-Latn-CS"/>
        </w:rPr>
        <w:t xml:space="preserve"> </w:t>
      </w:r>
      <w:r w:rsidRPr="009E306D">
        <w:t>i</w:t>
      </w:r>
      <w:r w:rsidRPr="009E306D">
        <w:rPr>
          <w:lang w:val="sr-Latn-CS"/>
        </w:rPr>
        <w:t xml:space="preserve"> </w:t>
      </w:r>
      <w:r w:rsidRPr="009E306D">
        <w:t>mentalno</w:t>
      </w:r>
      <w:r w:rsidRPr="009E306D">
        <w:rPr>
          <w:lang w:val="sr-Latn-CS"/>
        </w:rPr>
        <w:t xml:space="preserve"> </w:t>
      </w:r>
      <w:r w:rsidRPr="009E306D">
        <w:t>zdravlje</w:t>
      </w:r>
      <w:r w:rsidRPr="009E306D">
        <w:rPr>
          <w:lang w:val="sr-Latn-CS"/>
        </w:rPr>
        <w:t>.</w:t>
      </w:r>
    </w:p>
    <w:p w14:paraId="27536C7E" w14:textId="77777777" w:rsidR="009E306D" w:rsidRDefault="009E306D" w:rsidP="009E306D">
      <w:pPr>
        <w:pStyle w:val="NoSpacing"/>
        <w:jc w:val="both"/>
        <w:rPr>
          <w:lang w:val="sr-Latn-CS"/>
        </w:rPr>
      </w:pPr>
    </w:p>
    <w:p w14:paraId="4675D991" w14:textId="77777777" w:rsidR="004269DB" w:rsidRPr="009E306D" w:rsidRDefault="004269DB" w:rsidP="009E306D">
      <w:pPr>
        <w:pStyle w:val="NoSpacing"/>
        <w:jc w:val="both"/>
        <w:rPr>
          <w:lang w:val="sr-Latn-CS"/>
        </w:rPr>
      </w:pPr>
      <w:r>
        <w:rPr>
          <w:noProof/>
          <w:lang w:eastAsia="en-GB"/>
        </w:rPr>
        <w:drawing>
          <wp:inline distT="0" distB="0" distL="0" distR="0" wp14:anchorId="51B2DB48" wp14:editId="5593383D">
            <wp:extent cx="5706110" cy="2481580"/>
            <wp:effectExtent l="0" t="0" r="889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286791" w14:textId="40C2D78E" w:rsidR="009E306D" w:rsidRDefault="009E306D" w:rsidP="009E306D">
      <w:pPr>
        <w:pStyle w:val="NoSpacing"/>
        <w:jc w:val="both"/>
        <w:rPr>
          <w:lang w:val="hr-HR"/>
        </w:rPr>
      </w:pPr>
      <w:r w:rsidRPr="009E306D">
        <w:rPr>
          <w:lang w:val="hr-HR"/>
        </w:rPr>
        <w:t>Iako većina ispitanih novin</w:t>
      </w:r>
      <w:r w:rsidR="009A7A6D">
        <w:rPr>
          <w:lang w:val="hr-HR"/>
        </w:rPr>
        <w:t>ara nema mentalne smetnje (67.7 odsto</w:t>
      </w:r>
      <w:r w:rsidRPr="009E306D">
        <w:rPr>
          <w:lang w:val="hr-HR"/>
        </w:rPr>
        <w:t>), ipak skoro petina njih ima dijagnosti</w:t>
      </w:r>
      <w:r w:rsidR="009A7A6D">
        <w:rPr>
          <w:lang w:val="hr-HR"/>
        </w:rPr>
        <w:t>kovan mentalni poremećaj (19.5 odsto)</w:t>
      </w:r>
      <w:r w:rsidRPr="009E306D">
        <w:rPr>
          <w:lang w:val="hr-HR"/>
        </w:rPr>
        <w:t xml:space="preserve">. </w:t>
      </w:r>
      <w:r w:rsidRPr="00590AAE">
        <w:rPr>
          <w:lang w:val="hr-HR"/>
        </w:rPr>
        <w:t xml:space="preserve">Ako se </w:t>
      </w:r>
      <w:r w:rsidR="009A7A6D" w:rsidRPr="00590AAE">
        <w:rPr>
          <w:lang w:val="hr-HR"/>
        </w:rPr>
        <w:t>ima u vidu da još dodatnih 12.8 odsto</w:t>
      </w:r>
      <w:r w:rsidRPr="00590AAE">
        <w:rPr>
          <w:lang w:val="hr-HR"/>
        </w:rPr>
        <w:t xml:space="preserve"> ima subjektivni doživljaj prisustva ove vrste tegoba, a da se nisu obraćali za pomoć, to ukupno čini t</w:t>
      </w:r>
      <w:r w:rsidR="009A7A6D" w:rsidRPr="00590AAE">
        <w:rPr>
          <w:lang w:val="hr-HR"/>
        </w:rPr>
        <w:t>rećinu ispitivanog uzorka (32.3 odsto</w:t>
      </w:r>
      <w:r w:rsidRPr="00590AAE">
        <w:rPr>
          <w:lang w:val="hr-HR"/>
        </w:rPr>
        <w:t xml:space="preserve">) </w:t>
      </w:r>
      <w:r w:rsidR="004269DB" w:rsidRPr="00590AAE">
        <w:rPr>
          <w:lang w:val="hr-HR"/>
        </w:rPr>
        <w:t xml:space="preserve">što </w:t>
      </w:r>
      <w:r w:rsidRPr="00590AAE">
        <w:rPr>
          <w:lang w:val="hr-HR"/>
        </w:rPr>
        <w:t>i više nego duplo prevazilazi procenat zastupljenosti me</w:t>
      </w:r>
      <w:r w:rsidR="002A4E5C">
        <w:rPr>
          <w:lang w:val="hr-HR"/>
        </w:rPr>
        <w:t>ntalnih poremećaja u populaciji.</w:t>
      </w:r>
      <w:r w:rsidR="002A4E5C">
        <w:rPr>
          <w:rStyle w:val="FootnoteReference"/>
          <w:lang w:val="hr-HR"/>
        </w:rPr>
        <w:footnoteReference w:id="7"/>
      </w:r>
      <w:r w:rsidRPr="00590AAE">
        <w:rPr>
          <w:lang w:val="hr-HR"/>
        </w:rPr>
        <w:t xml:space="preserve"> </w:t>
      </w:r>
    </w:p>
    <w:p w14:paraId="531A01FD" w14:textId="77777777" w:rsidR="009A7A6D" w:rsidRPr="009E306D" w:rsidRDefault="009A7A6D" w:rsidP="009E306D">
      <w:pPr>
        <w:pStyle w:val="NoSpacing"/>
        <w:jc w:val="both"/>
        <w:rPr>
          <w:lang w:val="hr-HR"/>
        </w:rPr>
      </w:pPr>
    </w:p>
    <w:p w14:paraId="27CB185C" w14:textId="77777777" w:rsidR="009E306D" w:rsidRPr="009E306D" w:rsidRDefault="004269DB" w:rsidP="009E306D">
      <w:pPr>
        <w:pStyle w:val="NoSpacing"/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0BE16942" wp14:editId="618FCE6F">
            <wp:extent cx="5633085" cy="1840865"/>
            <wp:effectExtent l="0" t="0" r="5715" b="698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7245E8" w14:textId="77777777" w:rsidR="009E306D" w:rsidRPr="009E306D" w:rsidRDefault="009E306D" w:rsidP="009E306D">
      <w:pPr>
        <w:pStyle w:val="NoSpacing"/>
        <w:rPr>
          <w:b/>
          <w:lang w:val="en-US"/>
        </w:rPr>
      </w:pPr>
    </w:p>
    <w:p w14:paraId="7BF0AFDE" w14:textId="77777777" w:rsidR="009E306D" w:rsidRPr="009A7A6D" w:rsidRDefault="009E306D" w:rsidP="009A7A6D">
      <w:pPr>
        <w:pStyle w:val="NoSpacing"/>
        <w:jc w:val="both"/>
        <w:rPr>
          <w:lang w:val="en-US"/>
        </w:rPr>
      </w:pPr>
      <w:proofErr w:type="gramStart"/>
      <w:r w:rsidRPr="009E306D">
        <w:rPr>
          <w:lang w:val="en-US"/>
        </w:rPr>
        <w:t>Od</w:t>
      </w:r>
      <w:proofErr w:type="gramEnd"/>
      <w:r w:rsidRPr="009E306D">
        <w:rPr>
          <w:lang w:val="en-US"/>
        </w:rPr>
        <w:t xml:space="preserve"> dijagnostikovanih mentalnih smetnji, najčešće su bili prisutni</w:t>
      </w:r>
      <w:r w:rsidR="009A7A6D">
        <w:rPr>
          <w:lang w:val="en-US"/>
        </w:rPr>
        <w:t xml:space="preserve"> anksiozni poremećaji, čak 71.6 odsto, zatim depresivni (41.8 odsto), kao i napadi panike </w:t>
      </w:r>
      <w:r w:rsidR="004269DB">
        <w:rPr>
          <w:lang w:val="en-US"/>
        </w:rPr>
        <w:t xml:space="preserve">u </w:t>
      </w:r>
      <w:r w:rsidR="009A7A6D">
        <w:rPr>
          <w:lang w:val="en-US"/>
        </w:rPr>
        <w:t>34.3 odsto</w:t>
      </w:r>
      <w:r w:rsidR="004269DB">
        <w:rPr>
          <w:lang w:val="en-US"/>
        </w:rPr>
        <w:t xml:space="preserve"> od ukupnog broja anketiranih</w:t>
      </w:r>
      <w:r w:rsidR="009A7A6D">
        <w:rPr>
          <w:lang w:val="en-US"/>
        </w:rPr>
        <w:t xml:space="preserve">. </w:t>
      </w:r>
      <w:r w:rsidR="009A7A6D" w:rsidRPr="00BC15B5">
        <w:rPr>
          <w:lang w:val="en-US"/>
        </w:rPr>
        <w:t>Gotovo petina novinara (19.4 odsto</w:t>
      </w:r>
      <w:r w:rsidRPr="00BC15B5">
        <w:rPr>
          <w:lang w:val="en-US"/>
        </w:rPr>
        <w:t>) pati od posttraumatskog stresnog poremećaja, što direkno ukazuje na sp</w:t>
      </w:r>
      <w:r w:rsidR="004269DB" w:rsidRPr="00BC15B5">
        <w:rPr>
          <w:lang w:val="en-US"/>
        </w:rPr>
        <w:t>e</w:t>
      </w:r>
      <w:r w:rsidRPr="00BC15B5">
        <w:rPr>
          <w:lang w:val="en-US"/>
        </w:rPr>
        <w:t xml:space="preserve">cifične rizike ove profesije, jer </w:t>
      </w:r>
      <w:proofErr w:type="gramStart"/>
      <w:r w:rsidRPr="00BC15B5">
        <w:rPr>
          <w:lang w:val="en-US"/>
        </w:rPr>
        <w:t>premašuje  gotovo</w:t>
      </w:r>
      <w:proofErr w:type="gramEnd"/>
      <w:r w:rsidRPr="00BC15B5">
        <w:rPr>
          <w:lang w:val="en-US"/>
        </w:rPr>
        <w:t xml:space="preserve"> 20 puta rasprostranjenost ovog poremećaja</w:t>
      </w:r>
      <w:r w:rsidR="009A7A6D" w:rsidRPr="00BC15B5">
        <w:rPr>
          <w:lang w:val="en-US"/>
        </w:rPr>
        <w:t xml:space="preserve"> u populaciji koja iznosi oko 1 odsto</w:t>
      </w:r>
      <w:r w:rsidRPr="00BC15B5">
        <w:rPr>
          <w:lang w:val="en-US"/>
        </w:rPr>
        <w:t>.</w:t>
      </w:r>
    </w:p>
    <w:p w14:paraId="5B97C8A4" w14:textId="77777777" w:rsidR="009E306D" w:rsidRPr="009E306D" w:rsidRDefault="009E306D" w:rsidP="009E306D">
      <w:pPr>
        <w:pStyle w:val="NoSpacing"/>
        <w:rPr>
          <w:b/>
        </w:rPr>
      </w:pPr>
    </w:p>
    <w:p w14:paraId="68F9121E" w14:textId="585B78F0" w:rsidR="009E306D" w:rsidRPr="009E306D" w:rsidRDefault="009E306D" w:rsidP="004269DB">
      <w:pPr>
        <w:pStyle w:val="NoSpacing"/>
        <w:jc w:val="both"/>
        <w:rPr>
          <w:bCs/>
          <w:lang w:val="en-US"/>
        </w:rPr>
      </w:pPr>
      <w:r w:rsidRPr="009E306D">
        <w:rPr>
          <w:bCs/>
          <w:lang w:val="en-US"/>
        </w:rPr>
        <w:lastRenderedPageBreak/>
        <w:t xml:space="preserve">Treba imati u vidu, da se mentalno zdravlje ne može izjednačiti </w:t>
      </w:r>
      <w:proofErr w:type="gramStart"/>
      <w:r w:rsidRPr="009E306D">
        <w:rPr>
          <w:bCs/>
          <w:lang w:val="en-US"/>
        </w:rPr>
        <w:t>sa</w:t>
      </w:r>
      <w:proofErr w:type="gramEnd"/>
      <w:r w:rsidRPr="009E306D">
        <w:rPr>
          <w:bCs/>
          <w:lang w:val="en-US"/>
        </w:rPr>
        <w:t xml:space="preserve"> odsustvom mentalnog poremećaja. Prisustvo različitih mentalnih smetnji remeti kvalitet života i otežava ostvarenje ličnih i profesionalnih kapaciteta, iako ne dostižu razmere mentalnog poremećaja. U cilju procene najčešćih smetnji koje prate svakodnevni život, zadata je DASS-21 skala</w:t>
      </w:r>
      <w:r w:rsidR="0068054D">
        <w:rPr>
          <w:rStyle w:val="FootnoteReference"/>
          <w:bCs/>
          <w:lang w:val="en-US"/>
        </w:rPr>
        <w:footnoteReference w:id="8"/>
      </w:r>
      <w:r w:rsidRPr="009E306D">
        <w:rPr>
          <w:bCs/>
          <w:lang w:val="en-US"/>
        </w:rPr>
        <w:t xml:space="preserve"> koja meri stepen depresivnosti, anksioznosti i stresa. </w:t>
      </w:r>
    </w:p>
    <w:p w14:paraId="3639013C" w14:textId="77777777" w:rsidR="009E306D" w:rsidRPr="009E306D" w:rsidRDefault="009E306D" w:rsidP="009E306D">
      <w:pPr>
        <w:pStyle w:val="NoSpacing"/>
        <w:rPr>
          <w:b/>
          <w:bCs/>
          <w:lang w:val="en-US"/>
        </w:rPr>
      </w:pPr>
    </w:p>
    <w:p w14:paraId="43F129B2" w14:textId="77777777" w:rsidR="009E306D" w:rsidRDefault="009E306D" w:rsidP="009E306D">
      <w:pPr>
        <w:pStyle w:val="NoSpacing"/>
        <w:rPr>
          <w:b/>
          <w:bCs/>
          <w:lang w:val="en-US"/>
        </w:rPr>
      </w:pPr>
      <w:r w:rsidRPr="009E306D">
        <w:rPr>
          <w:b/>
          <w:bCs/>
          <w:lang w:val="en-US"/>
        </w:rPr>
        <w:t>Depresivnost</w:t>
      </w:r>
    </w:p>
    <w:p w14:paraId="15D975C5" w14:textId="77777777" w:rsidR="002C5D21" w:rsidRPr="009E306D" w:rsidRDefault="002C5D21" w:rsidP="009E306D">
      <w:pPr>
        <w:pStyle w:val="NoSpacing"/>
        <w:rPr>
          <w:b/>
          <w:bCs/>
          <w:lang w:val="en-US"/>
        </w:rPr>
      </w:pPr>
    </w:p>
    <w:p w14:paraId="5287D3D1" w14:textId="77777777" w:rsidR="009E306D" w:rsidRPr="009E306D" w:rsidRDefault="009E306D" w:rsidP="009E306D">
      <w:pPr>
        <w:pStyle w:val="NoSpacing"/>
        <w:rPr>
          <w:lang w:val="en-US"/>
        </w:rPr>
      </w:pPr>
    </w:p>
    <w:p w14:paraId="3FD5DD2E" w14:textId="77777777" w:rsidR="009E306D" w:rsidRPr="009E306D" w:rsidRDefault="009E306D" w:rsidP="002C5D21">
      <w:pPr>
        <w:pStyle w:val="NoSpacing"/>
        <w:jc w:val="center"/>
        <w:rPr>
          <w:lang w:val="en-US"/>
        </w:rPr>
      </w:pPr>
      <w:r w:rsidRPr="009E306D">
        <w:rPr>
          <w:noProof/>
          <w:lang w:eastAsia="en-GB"/>
        </w:rPr>
        <w:drawing>
          <wp:inline distT="0" distB="0" distL="0" distR="0" wp14:anchorId="64EF60C6" wp14:editId="52F39ADB">
            <wp:extent cx="3951539" cy="2000250"/>
            <wp:effectExtent l="0" t="0" r="0" b="0"/>
            <wp:docPr id="41" name="Picture 41" descr="https://lh5.googleusercontent.com/XgNR9eAPOYMiaGPI8NvP5RqqucAxIbkU2UrGT-EHvpAfxPPM_celzq5MfmvlJj6BbXjk0ucv6ccYFMeN9VF5tt4XUdsGqYEB9aU4seB5TR6TAO9m31G1PW9sLQeRqL1sRmbYg25834L9sEH-PcKdPFhlV1jovK-j0q5Bl2YYIPrFAORFUvppxp8ZgO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XgNR9eAPOYMiaGPI8NvP5RqqucAxIbkU2UrGT-EHvpAfxPPM_celzq5MfmvlJj6BbXjk0ucv6ccYFMeN9VF5tt4XUdsGqYEB9aU4seB5TR6TAO9m31G1PW9sLQeRqL1sRmbYg25834L9sEH-PcKdPFhlV1jovK-j0q5Bl2YYIPrFAORFUvppxp8ZgORL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539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308E7" w14:textId="77777777" w:rsidR="009E306D" w:rsidRDefault="009E306D" w:rsidP="009E306D">
      <w:pPr>
        <w:pStyle w:val="NoSpacing"/>
        <w:rPr>
          <w:bCs/>
          <w:lang w:val="en-US"/>
        </w:rPr>
      </w:pPr>
    </w:p>
    <w:p w14:paraId="45C93B91" w14:textId="6DB83B14" w:rsidR="004269DB" w:rsidRDefault="004269DB" w:rsidP="004269DB">
      <w:pPr>
        <w:pStyle w:val="NoSpacing"/>
        <w:jc w:val="both"/>
        <w:rPr>
          <w:bCs/>
          <w:lang w:val="en-US"/>
        </w:rPr>
      </w:pPr>
      <w:r w:rsidRPr="004269DB">
        <w:rPr>
          <w:bCs/>
          <w:lang w:val="en-US"/>
        </w:rPr>
        <w:t xml:space="preserve">Rezultati su pokazali da prosečan skor depresivnosti u uzorku novinara odgovara blago izraženoj depresivnosti (AS=11.5), dok su anksioznost (AS=12.8) i stres (AS=20.4) umerenog </w:t>
      </w:r>
      <w:r w:rsidR="00EE656D">
        <w:rPr>
          <w:bCs/>
          <w:lang w:val="en-US"/>
        </w:rPr>
        <w:t xml:space="preserve">nivoa. </w:t>
      </w:r>
      <w:r w:rsidRPr="004269DB">
        <w:rPr>
          <w:bCs/>
          <w:lang w:val="en-US"/>
        </w:rPr>
        <w:t xml:space="preserve">Međutim, kada se obrati pažnja </w:t>
      </w:r>
      <w:proofErr w:type="gramStart"/>
      <w:r w:rsidRPr="004269DB">
        <w:rPr>
          <w:bCs/>
          <w:lang w:val="en-US"/>
        </w:rPr>
        <w:t>na</w:t>
      </w:r>
      <w:proofErr w:type="gramEnd"/>
      <w:r w:rsidRPr="004269DB">
        <w:rPr>
          <w:bCs/>
          <w:lang w:val="en-US"/>
        </w:rPr>
        <w:t xml:space="preserve"> rasprostranjenost visokih skorova, onda se uočava umerenu depresivnost doživljava čak trećina no</w:t>
      </w:r>
      <w:r w:rsidR="00787BE3">
        <w:rPr>
          <w:bCs/>
          <w:lang w:val="en-US"/>
        </w:rPr>
        <w:t>vinara (28.7%), a njih čak 13.4 odsto</w:t>
      </w:r>
      <w:r w:rsidRPr="004269DB">
        <w:rPr>
          <w:bCs/>
          <w:lang w:val="en-US"/>
        </w:rPr>
        <w:t xml:space="preserve"> teže i teške oblike depresije koja ima klinički značaj.  </w:t>
      </w:r>
    </w:p>
    <w:p w14:paraId="53FF059D" w14:textId="77777777" w:rsidR="009E306D" w:rsidRPr="009E306D" w:rsidRDefault="009E306D" w:rsidP="009E306D">
      <w:pPr>
        <w:pStyle w:val="NoSpacing"/>
        <w:rPr>
          <w:b/>
          <w:bCs/>
          <w:lang w:val="en-US"/>
        </w:rPr>
      </w:pPr>
    </w:p>
    <w:p w14:paraId="79872D00" w14:textId="77777777" w:rsidR="009E306D" w:rsidRDefault="009E306D" w:rsidP="009E306D">
      <w:pPr>
        <w:pStyle w:val="NoSpacing"/>
        <w:rPr>
          <w:b/>
          <w:bCs/>
          <w:lang w:val="en-US"/>
        </w:rPr>
      </w:pPr>
      <w:r w:rsidRPr="009E306D">
        <w:rPr>
          <w:b/>
          <w:bCs/>
          <w:lang w:val="en-US"/>
        </w:rPr>
        <w:t>Anksioznost</w:t>
      </w:r>
    </w:p>
    <w:p w14:paraId="51D65874" w14:textId="77777777" w:rsidR="002C5D21" w:rsidRPr="009E306D" w:rsidRDefault="002C5D21" w:rsidP="009E306D">
      <w:pPr>
        <w:pStyle w:val="NoSpacing"/>
        <w:rPr>
          <w:b/>
          <w:bCs/>
          <w:lang w:val="en-US"/>
        </w:rPr>
      </w:pPr>
    </w:p>
    <w:p w14:paraId="270C32EF" w14:textId="77777777" w:rsidR="009E306D" w:rsidRPr="009E306D" w:rsidRDefault="009E306D" w:rsidP="002C5D21">
      <w:pPr>
        <w:pStyle w:val="NoSpacing"/>
        <w:jc w:val="center"/>
        <w:rPr>
          <w:bCs/>
          <w:lang w:val="en-US"/>
        </w:rPr>
      </w:pPr>
      <w:r w:rsidRPr="009E306D">
        <w:rPr>
          <w:noProof/>
          <w:lang w:eastAsia="en-GB"/>
        </w:rPr>
        <w:drawing>
          <wp:inline distT="0" distB="0" distL="0" distR="0" wp14:anchorId="645DBA87" wp14:editId="4E7154CE">
            <wp:extent cx="4066419" cy="2082800"/>
            <wp:effectExtent l="0" t="0" r="0" b="0"/>
            <wp:docPr id="40" name="Picture 40" descr="https://lh6.googleusercontent.com/oYueuxiEnFiDqOuEp2aVhnCZlDzu53d9vfC18hHD0QLqGYYJl6HFKmCCl39-lswmB4hUR8IsYOh_GNAR9arAOqUJ7t74O_m7eq3UVKghIWF3yC6aUi9xSyI2fHFArzsAg4TiV32n_YgQP3SznbIsipzsuWRoCukfxYqGAB3_bOuFdUWW4J8-dwLiwY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oYueuxiEnFiDqOuEp2aVhnCZlDzu53d9vfC18hHD0QLqGYYJl6HFKmCCl39-lswmB4hUR8IsYOh_GNAR9arAOqUJ7t74O_m7eq3UVKghIWF3yC6aUi9xSyI2fHFArzsAg4TiV32n_YgQP3SznbIsipzsuWRoCukfxYqGAB3_bOuFdUWW4J8-dwLiwYSC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419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AB7AB" w14:textId="77777777" w:rsidR="009E306D" w:rsidRPr="009E306D" w:rsidRDefault="009E306D" w:rsidP="009E306D">
      <w:pPr>
        <w:pStyle w:val="NoSpacing"/>
        <w:rPr>
          <w:bCs/>
          <w:lang w:val="en-US"/>
        </w:rPr>
      </w:pPr>
    </w:p>
    <w:p w14:paraId="2834E17B" w14:textId="77777777" w:rsidR="00EE656D" w:rsidRDefault="00EE656D" w:rsidP="009E306D">
      <w:pPr>
        <w:pStyle w:val="NoSpacing"/>
        <w:jc w:val="both"/>
        <w:rPr>
          <w:bCs/>
          <w:lang w:val="en-US"/>
        </w:rPr>
      </w:pPr>
      <w:r>
        <w:rPr>
          <w:bCs/>
          <w:lang w:val="en-US"/>
        </w:rPr>
        <w:t>Blizu 40 odsto anketiranih</w:t>
      </w:r>
      <w:r w:rsidRPr="00EE656D">
        <w:rPr>
          <w:bCs/>
          <w:lang w:val="en-US"/>
        </w:rPr>
        <w:t xml:space="preserve"> novinara povremeno doživljava veoma visoku anksioznost, odnosno samo jedna trećin</w:t>
      </w:r>
      <w:r>
        <w:rPr>
          <w:bCs/>
          <w:lang w:val="en-US"/>
        </w:rPr>
        <w:t>a ne oseća ovakve smetnje (31.7 odsto</w:t>
      </w:r>
      <w:r w:rsidRPr="00EE656D">
        <w:rPr>
          <w:bCs/>
          <w:lang w:val="en-US"/>
        </w:rPr>
        <w:t>)</w:t>
      </w:r>
      <w:r>
        <w:rPr>
          <w:bCs/>
          <w:lang w:val="en-US"/>
        </w:rPr>
        <w:t>.</w:t>
      </w:r>
    </w:p>
    <w:p w14:paraId="0FBAF4AB" w14:textId="77777777" w:rsidR="009E306D" w:rsidRDefault="009E306D" w:rsidP="009E306D">
      <w:pPr>
        <w:pStyle w:val="NoSpacing"/>
        <w:rPr>
          <w:b/>
          <w:lang w:val="en-US"/>
        </w:rPr>
      </w:pPr>
    </w:p>
    <w:p w14:paraId="5EE6C061" w14:textId="77777777" w:rsidR="00787BE3" w:rsidRDefault="00787BE3" w:rsidP="009E306D">
      <w:pPr>
        <w:pStyle w:val="NoSpacing"/>
        <w:rPr>
          <w:b/>
          <w:lang w:val="en-US"/>
        </w:rPr>
      </w:pPr>
    </w:p>
    <w:p w14:paraId="6E746412" w14:textId="77777777" w:rsidR="00787BE3" w:rsidRDefault="00787BE3" w:rsidP="009E306D">
      <w:pPr>
        <w:pStyle w:val="NoSpacing"/>
        <w:rPr>
          <w:b/>
          <w:lang w:val="en-US"/>
        </w:rPr>
      </w:pPr>
    </w:p>
    <w:p w14:paraId="3500DB5F" w14:textId="77777777" w:rsidR="00787BE3" w:rsidRDefault="00787BE3" w:rsidP="009E306D">
      <w:pPr>
        <w:pStyle w:val="NoSpacing"/>
        <w:rPr>
          <w:b/>
          <w:lang w:val="en-US"/>
        </w:rPr>
      </w:pPr>
    </w:p>
    <w:p w14:paraId="13925C3C" w14:textId="77777777" w:rsidR="00787BE3" w:rsidRDefault="00787BE3" w:rsidP="009E306D">
      <w:pPr>
        <w:pStyle w:val="NoSpacing"/>
        <w:rPr>
          <w:b/>
          <w:lang w:val="en-US"/>
        </w:rPr>
      </w:pPr>
    </w:p>
    <w:p w14:paraId="5ADAB2BB" w14:textId="77777777" w:rsidR="00787BE3" w:rsidRDefault="00787BE3" w:rsidP="009E306D">
      <w:pPr>
        <w:pStyle w:val="NoSpacing"/>
        <w:rPr>
          <w:b/>
          <w:lang w:val="en-US"/>
        </w:rPr>
      </w:pPr>
    </w:p>
    <w:p w14:paraId="1248F474" w14:textId="06F407C5" w:rsidR="009E306D" w:rsidRDefault="009E306D" w:rsidP="009E306D">
      <w:pPr>
        <w:pStyle w:val="NoSpacing"/>
        <w:rPr>
          <w:b/>
          <w:lang w:val="en-US"/>
        </w:rPr>
      </w:pPr>
      <w:r w:rsidRPr="009E306D">
        <w:rPr>
          <w:b/>
          <w:lang w:val="en-US"/>
        </w:rPr>
        <w:t>Stres</w:t>
      </w:r>
    </w:p>
    <w:p w14:paraId="13D6BFB0" w14:textId="77777777" w:rsidR="009E306D" w:rsidRPr="009E306D" w:rsidRDefault="009E306D" w:rsidP="009E306D">
      <w:pPr>
        <w:pStyle w:val="NoSpacing"/>
        <w:rPr>
          <w:b/>
          <w:lang w:val="en-US"/>
        </w:rPr>
      </w:pPr>
    </w:p>
    <w:p w14:paraId="30848999" w14:textId="77777777" w:rsidR="009E306D" w:rsidRPr="009E306D" w:rsidRDefault="009E306D" w:rsidP="00472D1E">
      <w:pPr>
        <w:pStyle w:val="NoSpacing"/>
        <w:jc w:val="center"/>
        <w:rPr>
          <w:lang w:val="en-US"/>
        </w:rPr>
      </w:pPr>
      <w:r w:rsidRPr="009E306D">
        <w:rPr>
          <w:noProof/>
          <w:lang w:eastAsia="en-GB"/>
        </w:rPr>
        <w:drawing>
          <wp:inline distT="0" distB="0" distL="0" distR="0" wp14:anchorId="288955F1" wp14:editId="37B2D4CB">
            <wp:extent cx="3803533" cy="2000885"/>
            <wp:effectExtent l="0" t="0" r="6985" b="0"/>
            <wp:docPr id="39" name="Picture 39" descr="https://lh4.googleusercontent.com/z4mM1OwU_Zgmn4yPJ4vQJLr1jV1Q3eJU9GTvv9-rskPSx97-0sKzL-LOeQVrzqRVZ6JeSXS0Q8BU6NwXMkXfLUuMVOE9RP3OqDjEn445db2RkWa-zzGeGC73q2YmMI_2kyE5RXRJbvyZhEOzsenKxz_ihntNksXOEMx9YX0EtKC2O8nCCM_t8TLr1f3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z4mM1OwU_Zgmn4yPJ4vQJLr1jV1Q3eJU9GTvv9-rskPSx97-0sKzL-LOeQVrzqRVZ6JeSXS0Q8BU6NwXMkXfLUuMVOE9RP3OqDjEn445db2RkWa-zzGeGC73q2YmMI_2kyE5RXRJbvyZhEOzsenKxz_ihntNksXOEMx9YX0EtKC2O8nCCM_t8TLr1f3O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897" cy="200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F7112" w14:textId="77777777" w:rsidR="009E306D" w:rsidRPr="009E306D" w:rsidRDefault="009E306D" w:rsidP="009E306D">
      <w:pPr>
        <w:pStyle w:val="NoSpacing"/>
        <w:rPr>
          <w:lang w:val="en-US"/>
        </w:rPr>
      </w:pPr>
    </w:p>
    <w:p w14:paraId="6AC1AC1C" w14:textId="77777777" w:rsidR="00EE656D" w:rsidRDefault="00EE656D" w:rsidP="009E306D">
      <w:pPr>
        <w:pStyle w:val="NoSpacing"/>
        <w:jc w:val="both"/>
        <w:rPr>
          <w:lang w:val="en-US"/>
        </w:rPr>
      </w:pPr>
      <w:r w:rsidRPr="00EE656D">
        <w:rPr>
          <w:lang w:val="en-US"/>
        </w:rPr>
        <w:t xml:space="preserve">Konačno, trećina ispitanika doživljava veoma visok stepen stresa (32.3 odsto) koji se manifestuje kroz osećaj napetosti, iritabilnosti, teškoće spavanja i slično, odnosno samo nešto više </w:t>
      </w:r>
      <w:proofErr w:type="gramStart"/>
      <w:r w:rsidRPr="00EE656D">
        <w:rPr>
          <w:lang w:val="en-US"/>
        </w:rPr>
        <w:t>od</w:t>
      </w:r>
      <w:proofErr w:type="gramEnd"/>
      <w:r w:rsidRPr="00EE656D">
        <w:rPr>
          <w:lang w:val="en-US"/>
        </w:rPr>
        <w:t xml:space="preserve"> četvrtine njih (28.7 odsto) ne oseća simptome stresa, dok najveći broj doživljava blage ili umerene nivoe stresa (39.0 odsto).</w:t>
      </w:r>
    </w:p>
    <w:p w14:paraId="22F48F95" w14:textId="77777777" w:rsidR="009E306D" w:rsidRPr="009E306D" w:rsidRDefault="009E306D" w:rsidP="009E306D">
      <w:pPr>
        <w:pStyle w:val="NoSpacing"/>
        <w:rPr>
          <w:b/>
        </w:rPr>
      </w:pPr>
      <w:r w:rsidRPr="009E306D">
        <w:rPr>
          <w:b/>
          <w:noProof/>
          <w:lang w:eastAsia="en-GB"/>
        </w:rPr>
        <w:drawing>
          <wp:inline distT="114300" distB="114300" distL="114300" distR="114300" wp14:anchorId="629A4C35" wp14:editId="546A6CA3">
            <wp:extent cx="5702300" cy="2673350"/>
            <wp:effectExtent l="0" t="0" r="0" b="0"/>
            <wp:docPr id="43" name="image34.png" descr="Forms response chart. Question title: Da li imate neka druga oboljenja (srčane tegobe, dijabetes, bolesti endokrinog sistema, neurološke tegobe, bolesti gastrointestinalnog trakta)?. Number of responses: 164 response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 descr="Forms response chart. Question title: Da li imate neka druga oboljenja (srčane tegobe, dijabetes, bolesti endokrinog sistema, neurološke tegobe, bolesti gastrointestinalnog trakta)?. Number of responses: 164 responses.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02300" cy="2673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34FFB4" w14:textId="5D620A1E" w:rsidR="00EE656D" w:rsidRPr="00EE656D" w:rsidRDefault="00EE656D" w:rsidP="00EE656D">
      <w:pPr>
        <w:pStyle w:val="NoSpacing"/>
        <w:jc w:val="both"/>
        <w:rPr>
          <w:bCs/>
          <w:lang w:val="en-US"/>
        </w:rPr>
      </w:pPr>
      <w:r w:rsidRPr="00EE656D">
        <w:rPr>
          <w:bCs/>
          <w:lang w:val="en-US"/>
        </w:rPr>
        <w:t xml:space="preserve">Pored mentalnih smetnji, poznato je da stres direkno utiče i </w:t>
      </w:r>
      <w:proofErr w:type="gramStart"/>
      <w:r w:rsidRPr="00EE656D">
        <w:rPr>
          <w:bCs/>
          <w:lang w:val="en-US"/>
        </w:rPr>
        <w:t>na</w:t>
      </w:r>
      <w:proofErr w:type="gramEnd"/>
      <w:r w:rsidRPr="00EE656D">
        <w:rPr>
          <w:bCs/>
          <w:lang w:val="en-US"/>
        </w:rPr>
        <w:t xml:space="preserve"> narušavanje fizičkog zdravlja. U pogledu somatskih smetnji, situacija je još gora, jer više </w:t>
      </w:r>
      <w:proofErr w:type="gramStart"/>
      <w:r w:rsidRPr="00EE656D">
        <w:rPr>
          <w:bCs/>
          <w:lang w:val="en-US"/>
        </w:rPr>
        <w:t>od</w:t>
      </w:r>
      <w:proofErr w:type="gramEnd"/>
      <w:r w:rsidRPr="00EE656D">
        <w:rPr>
          <w:bCs/>
          <w:lang w:val="en-US"/>
        </w:rPr>
        <w:t xml:space="preserve"> polovine ispitanih novinara</w:t>
      </w:r>
      <w:r w:rsidR="00566B64">
        <w:rPr>
          <w:bCs/>
          <w:lang w:val="en-US"/>
        </w:rPr>
        <w:t xml:space="preserve"> i novinarki</w:t>
      </w:r>
      <w:r w:rsidRPr="00EE656D">
        <w:rPr>
          <w:bCs/>
          <w:lang w:val="en-US"/>
        </w:rPr>
        <w:t xml:space="preserve"> ima naruš</w:t>
      </w:r>
      <w:r w:rsidR="00566B64">
        <w:rPr>
          <w:bCs/>
          <w:lang w:val="en-US"/>
        </w:rPr>
        <w:t>eno zdravlje, od čega njih 51.8 odsto u blažoj formi, a 9.1 odsto</w:t>
      </w:r>
      <w:r w:rsidRPr="00EE656D">
        <w:rPr>
          <w:bCs/>
          <w:lang w:val="en-US"/>
        </w:rPr>
        <w:t xml:space="preserve"> ima teži oblik somatskih oboljenja.</w:t>
      </w:r>
    </w:p>
    <w:p w14:paraId="5B42552F" w14:textId="77777777" w:rsidR="00EE656D" w:rsidRPr="009E306D" w:rsidRDefault="00EE656D" w:rsidP="009E306D">
      <w:pPr>
        <w:pStyle w:val="NoSpacing"/>
        <w:rPr>
          <w:b/>
          <w:bCs/>
          <w:lang w:val="en-US"/>
        </w:rPr>
      </w:pPr>
    </w:p>
    <w:p w14:paraId="1ACAE024" w14:textId="77777777" w:rsidR="009E306D" w:rsidRPr="009E306D" w:rsidRDefault="00EE656D" w:rsidP="009E306D">
      <w:pPr>
        <w:pStyle w:val="NoSpacing"/>
        <w:jc w:val="both"/>
        <w:rPr>
          <w:lang w:val="en-US"/>
        </w:rPr>
      </w:pPr>
      <w:r w:rsidRPr="00BC15B5">
        <w:rPr>
          <w:lang w:val="en-US"/>
        </w:rPr>
        <w:t>Podsećanja radi, gotovo</w:t>
      </w:r>
      <w:r w:rsidR="009E306D" w:rsidRPr="00BC15B5">
        <w:rPr>
          <w:lang w:val="en-US"/>
        </w:rPr>
        <w:t xml:space="preserve"> svi </w:t>
      </w:r>
      <w:r w:rsidRPr="00BC15B5">
        <w:rPr>
          <w:lang w:val="en-US"/>
        </w:rPr>
        <w:t>anketirani novinari i novinarke (88.9 odsto</w:t>
      </w:r>
      <w:r w:rsidR="009E306D" w:rsidRPr="00BC15B5">
        <w:rPr>
          <w:lang w:val="en-US"/>
        </w:rPr>
        <w:t xml:space="preserve">) smatraju </w:t>
      </w:r>
      <w:r w:rsidRPr="00BC15B5">
        <w:rPr>
          <w:lang w:val="en-US"/>
        </w:rPr>
        <w:t>da</w:t>
      </w:r>
      <w:r w:rsidR="009E306D" w:rsidRPr="00BC15B5">
        <w:rPr>
          <w:lang w:val="en-US"/>
        </w:rPr>
        <w:t xml:space="preserve"> je narušavanju</w:t>
      </w:r>
      <w:r w:rsidRPr="00BC15B5">
        <w:rPr>
          <w:lang w:val="en-US"/>
        </w:rPr>
        <w:t xml:space="preserve"> njihovog</w:t>
      </w:r>
      <w:r w:rsidR="009E306D" w:rsidRPr="00BC15B5">
        <w:rPr>
          <w:lang w:val="en-US"/>
        </w:rPr>
        <w:t xml:space="preserve"> psihofizičkog zdravlja prvenstveno doprineo stres povezan </w:t>
      </w:r>
      <w:proofErr w:type="gramStart"/>
      <w:r w:rsidR="009E306D" w:rsidRPr="00BC15B5">
        <w:rPr>
          <w:lang w:val="en-US"/>
        </w:rPr>
        <w:t>sa</w:t>
      </w:r>
      <w:proofErr w:type="gramEnd"/>
      <w:r w:rsidR="009E306D" w:rsidRPr="00BC15B5">
        <w:rPr>
          <w:lang w:val="en-US"/>
        </w:rPr>
        <w:t xml:space="preserve"> prirodom posla kojim se bave.</w:t>
      </w:r>
    </w:p>
    <w:p w14:paraId="1A511CBD" w14:textId="32F834CD" w:rsidR="006E5252" w:rsidRPr="000355C2" w:rsidRDefault="006E5252" w:rsidP="000355C2">
      <w:pPr>
        <w:pStyle w:val="NoSpacing"/>
        <w:rPr>
          <w:lang w:val="sr-Latn-CS"/>
        </w:rPr>
      </w:pPr>
    </w:p>
    <w:p w14:paraId="34C8367C" w14:textId="77777777" w:rsidR="000355C2" w:rsidRPr="000355C2" w:rsidRDefault="0092379A" w:rsidP="00F238C5">
      <w:pPr>
        <w:pStyle w:val="NoSpacing"/>
        <w:jc w:val="center"/>
        <w:rPr>
          <w:b/>
          <w:lang w:val="sr-Latn-CS"/>
        </w:rPr>
      </w:pPr>
      <w:r>
        <w:rPr>
          <w:b/>
          <w:lang w:val="sr-Latn-CS"/>
        </w:rPr>
        <w:lastRenderedPageBreak/>
        <w:t>VII</w:t>
      </w:r>
      <w:r w:rsidR="00F238C5">
        <w:rPr>
          <w:b/>
          <w:lang w:val="sr-Latn-CS"/>
        </w:rPr>
        <w:t xml:space="preserve">. </w:t>
      </w:r>
      <w:r w:rsidR="000355C2" w:rsidRPr="000355C2">
        <w:rPr>
          <w:b/>
          <w:lang w:val="sr-Latn-CS"/>
        </w:rPr>
        <w:t>ZAKLJUČCI I PREPORUKE</w:t>
      </w:r>
    </w:p>
    <w:p w14:paraId="7FDEF2E2" w14:textId="77777777" w:rsidR="000355C2" w:rsidRPr="000355C2" w:rsidRDefault="000355C2" w:rsidP="000355C2">
      <w:pPr>
        <w:pStyle w:val="NoSpacing"/>
        <w:rPr>
          <w:b/>
          <w:lang w:val="sr-Latn-CS"/>
        </w:rPr>
      </w:pPr>
    </w:p>
    <w:p w14:paraId="2718BF04" w14:textId="335D0D81" w:rsidR="000355C2" w:rsidRPr="00EA32F2" w:rsidRDefault="00985B77" w:rsidP="00F238C5">
      <w:pPr>
        <w:pStyle w:val="NoSpacing"/>
        <w:jc w:val="both"/>
        <w:rPr>
          <w:b/>
          <w:i/>
          <w:u w:val="single"/>
          <w:lang w:val="sr-Latn-CS"/>
        </w:rPr>
      </w:pPr>
      <w:r w:rsidRPr="00EA32F2">
        <w:rPr>
          <w:b/>
          <w:i/>
          <w:u w:val="single"/>
          <w:lang w:val="sr-Latn-CS"/>
        </w:rPr>
        <w:t xml:space="preserve">Zaključci </w:t>
      </w:r>
      <w:r w:rsidR="00872FC5" w:rsidRPr="00EA32F2">
        <w:rPr>
          <w:b/>
          <w:i/>
          <w:u w:val="single"/>
          <w:lang w:val="sr-Latn-CS"/>
        </w:rPr>
        <w:t xml:space="preserve">i preporuke </w:t>
      </w:r>
      <w:r w:rsidRPr="00EA32F2">
        <w:rPr>
          <w:b/>
          <w:i/>
          <w:u w:val="single"/>
          <w:lang w:val="sr-Latn-CS"/>
        </w:rPr>
        <w:t>vezani za socio demografske karakteristike</w:t>
      </w:r>
      <w:r w:rsidR="00872FC5" w:rsidRPr="00EA32F2">
        <w:rPr>
          <w:b/>
          <w:i/>
          <w:u w:val="single"/>
          <w:lang w:val="sr-Latn-CS"/>
        </w:rPr>
        <w:t xml:space="preserve"> anketiranih novinarki i novinara</w:t>
      </w:r>
      <w:r w:rsidR="002B12CA">
        <w:rPr>
          <w:b/>
          <w:i/>
          <w:u w:val="single"/>
          <w:lang w:val="sr-Latn-CS"/>
        </w:rPr>
        <w:t>:</w:t>
      </w:r>
    </w:p>
    <w:p w14:paraId="0BBFA606" w14:textId="4E6765AB" w:rsidR="00A0626C" w:rsidRPr="002B12CA" w:rsidRDefault="00A0626C" w:rsidP="00985B77">
      <w:pPr>
        <w:pStyle w:val="NoSpacing"/>
        <w:jc w:val="both"/>
        <w:rPr>
          <w:lang w:val="sr-Latn-CS"/>
        </w:rPr>
      </w:pPr>
    </w:p>
    <w:p w14:paraId="5250F691" w14:textId="77777777" w:rsidR="00985B77" w:rsidRPr="007F7DC1" w:rsidRDefault="00985B77" w:rsidP="00985B77">
      <w:pPr>
        <w:pStyle w:val="NoSpacing"/>
        <w:numPr>
          <w:ilvl w:val="0"/>
          <w:numId w:val="20"/>
        </w:numPr>
        <w:jc w:val="both"/>
        <w:rPr>
          <w:lang w:val="sr-Latn-CS"/>
        </w:rPr>
      </w:pPr>
      <w:proofErr w:type="gramStart"/>
      <w:r w:rsidRPr="00985B77">
        <w:t>Sa</w:t>
      </w:r>
      <w:proofErr w:type="gramEnd"/>
      <w:r w:rsidRPr="007F7DC1">
        <w:rPr>
          <w:lang w:val="sr-Latn-CS"/>
        </w:rPr>
        <w:t xml:space="preserve"> ž</w:t>
      </w:r>
      <w:r w:rsidRPr="00985B77">
        <w:t>enama</w:t>
      </w:r>
      <w:r w:rsidRPr="007F7DC1">
        <w:rPr>
          <w:lang w:val="sr-Latn-CS"/>
        </w:rPr>
        <w:t xml:space="preserve"> </w:t>
      </w:r>
      <w:r w:rsidRPr="00985B77">
        <w:t>u</w:t>
      </w:r>
      <w:r w:rsidRPr="007F7DC1">
        <w:rPr>
          <w:lang w:val="sr-Latn-CS"/>
        </w:rPr>
        <w:t xml:space="preserve"> </w:t>
      </w:r>
      <w:r w:rsidRPr="00985B77">
        <w:t>zna</w:t>
      </w:r>
      <w:r w:rsidRPr="007F7DC1">
        <w:rPr>
          <w:lang w:val="sr-Latn-CS"/>
        </w:rPr>
        <w:t>č</w:t>
      </w:r>
      <w:r w:rsidRPr="00985B77">
        <w:t>ajnoj</w:t>
      </w:r>
      <w:r w:rsidRPr="007F7DC1">
        <w:rPr>
          <w:lang w:val="sr-Latn-CS"/>
        </w:rPr>
        <w:t xml:space="preserve"> </w:t>
      </w:r>
      <w:r w:rsidRPr="00985B77">
        <w:t>ve</w:t>
      </w:r>
      <w:r w:rsidRPr="007F7DC1">
        <w:rPr>
          <w:lang w:val="sr-Latn-CS"/>
        </w:rPr>
        <w:t>ć</w:t>
      </w:r>
      <w:r w:rsidRPr="00985B77">
        <w:t>ini</w:t>
      </w:r>
      <w:r w:rsidRPr="007F7DC1">
        <w:rPr>
          <w:lang w:val="sr-Latn-CS"/>
        </w:rPr>
        <w:t xml:space="preserve"> (</w:t>
      </w:r>
      <w:r w:rsidRPr="00985B77">
        <w:t>oko</w:t>
      </w:r>
      <w:r w:rsidRPr="007F7DC1">
        <w:rPr>
          <w:lang w:val="sr-Latn-CS"/>
        </w:rPr>
        <w:t xml:space="preserve"> 60 </w:t>
      </w:r>
      <w:r w:rsidRPr="00985B77">
        <w:t>procentnih</w:t>
      </w:r>
      <w:r w:rsidRPr="007F7DC1">
        <w:rPr>
          <w:lang w:val="sr-Latn-CS"/>
        </w:rPr>
        <w:t xml:space="preserve"> </w:t>
      </w:r>
      <w:r w:rsidRPr="00985B77">
        <w:t>poena</w:t>
      </w:r>
      <w:r w:rsidRPr="007F7DC1">
        <w:rPr>
          <w:lang w:val="sr-Latn-CS"/>
        </w:rPr>
        <w:t xml:space="preserve">), </w:t>
      </w:r>
      <w:r w:rsidRPr="00985B77">
        <w:t>oko</w:t>
      </w:r>
      <w:r w:rsidRPr="007F7DC1">
        <w:rPr>
          <w:lang w:val="sr-Latn-CS"/>
        </w:rPr>
        <w:t xml:space="preserve"> č</w:t>
      </w:r>
      <w:r w:rsidRPr="00985B77">
        <w:t>etiri</w:t>
      </w:r>
      <w:r w:rsidRPr="007F7DC1">
        <w:rPr>
          <w:lang w:val="sr-Latn-CS"/>
        </w:rPr>
        <w:t xml:space="preserve"> </w:t>
      </w:r>
      <w:r w:rsidRPr="00985B77">
        <w:t>petine</w:t>
      </w:r>
      <w:r w:rsidRPr="007F7DC1">
        <w:rPr>
          <w:lang w:val="sr-Latn-CS"/>
        </w:rPr>
        <w:t xml:space="preserve"> </w:t>
      </w:r>
      <w:r w:rsidRPr="00985B77">
        <w:t>novinarki</w:t>
      </w:r>
      <w:r w:rsidRPr="007F7DC1">
        <w:rPr>
          <w:lang w:val="sr-Latn-CS"/>
        </w:rPr>
        <w:t xml:space="preserve"> </w:t>
      </w:r>
      <w:r w:rsidRPr="00985B77">
        <w:t>i</w:t>
      </w:r>
      <w:r w:rsidRPr="007F7DC1">
        <w:rPr>
          <w:lang w:val="sr-Latn-CS"/>
        </w:rPr>
        <w:t xml:space="preserve"> </w:t>
      </w:r>
      <w:r w:rsidRPr="00985B77">
        <w:t>novinara</w:t>
      </w:r>
      <w:r w:rsidRPr="007F7DC1">
        <w:rPr>
          <w:lang w:val="sr-Latn-CS"/>
        </w:rPr>
        <w:t xml:space="preserve"> </w:t>
      </w:r>
      <w:r w:rsidRPr="00985B77">
        <w:t>na</w:t>
      </w:r>
      <w:r w:rsidRPr="007F7DC1">
        <w:rPr>
          <w:lang w:val="sr-Latn-CS"/>
        </w:rPr>
        <w:t xml:space="preserve"> </w:t>
      </w:r>
      <w:r w:rsidRPr="00985B77">
        <w:t>ovom</w:t>
      </w:r>
      <w:r w:rsidRPr="007F7DC1">
        <w:rPr>
          <w:lang w:val="sr-Latn-CS"/>
        </w:rPr>
        <w:t xml:space="preserve"> </w:t>
      </w:r>
      <w:r w:rsidRPr="00985B77">
        <w:t>uzorku</w:t>
      </w:r>
      <w:r w:rsidRPr="007F7DC1">
        <w:rPr>
          <w:lang w:val="sr-Latn-CS"/>
        </w:rPr>
        <w:t xml:space="preserve"> ž</w:t>
      </w:r>
      <w:r w:rsidRPr="00985B77">
        <w:t>ive</w:t>
      </w:r>
      <w:r w:rsidRPr="007F7DC1">
        <w:rPr>
          <w:lang w:val="sr-Latn-CS"/>
        </w:rPr>
        <w:t xml:space="preserve"> </w:t>
      </w:r>
      <w:r w:rsidRPr="00985B77">
        <w:t>u</w:t>
      </w:r>
      <w:r w:rsidRPr="007F7DC1">
        <w:rPr>
          <w:lang w:val="sr-Latn-CS"/>
        </w:rPr>
        <w:t xml:space="preserve"> </w:t>
      </w:r>
      <w:r w:rsidRPr="00985B77">
        <w:t>nekoj</w:t>
      </w:r>
      <w:r w:rsidRPr="007F7DC1">
        <w:rPr>
          <w:lang w:val="sr-Latn-CS"/>
        </w:rPr>
        <w:t xml:space="preserve"> </w:t>
      </w:r>
      <w:r w:rsidRPr="00985B77">
        <w:t>vrsti</w:t>
      </w:r>
      <w:r w:rsidRPr="007F7DC1">
        <w:rPr>
          <w:lang w:val="sr-Latn-CS"/>
        </w:rPr>
        <w:t xml:space="preserve"> </w:t>
      </w:r>
      <w:r w:rsidRPr="00985B77">
        <w:t>porodi</w:t>
      </w:r>
      <w:r w:rsidRPr="007F7DC1">
        <w:rPr>
          <w:lang w:val="sr-Latn-CS"/>
        </w:rPr>
        <w:t>č</w:t>
      </w:r>
      <w:r w:rsidRPr="00985B77">
        <w:t>ne</w:t>
      </w:r>
      <w:r w:rsidRPr="007F7DC1">
        <w:rPr>
          <w:lang w:val="sr-Latn-CS"/>
        </w:rPr>
        <w:t xml:space="preserve"> </w:t>
      </w:r>
      <w:r w:rsidRPr="00985B77">
        <w:t>zajednice</w:t>
      </w:r>
      <w:r w:rsidRPr="007F7DC1">
        <w:rPr>
          <w:lang w:val="sr-Latn-CS"/>
        </w:rPr>
        <w:t>.</w:t>
      </w:r>
    </w:p>
    <w:p w14:paraId="070FEFF9" w14:textId="77777777" w:rsidR="00A0626C" w:rsidRPr="007F7DC1" w:rsidRDefault="00A0626C" w:rsidP="00A0626C">
      <w:pPr>
        <w:pStyle w:val="NoSpacing"/>
        <w:jc w:val="both"/>
        <w:rPr>
          <w:lang w:val="sr-Latn-CS"/>
        </w:rPr>
      </w:pPr>
    </w:p>
    <w:p w14:paraId="0975C807" w14:textId="77777777" w:rsidR="00985B77" w:rsidRPr="007F7DC1" w:rsidRDefault="00985B77" w:rsidP="00985B77">
      <w:pPr>
        <w:pStyle w:val="NoSpacing"/>
        <w:numPr>
          <w:ilvl w:val="0"/>
          <w:numId w:val="20"/>
        </w:numPr>
        <w:jc w:val="both"/>
        <w:rPr>
          <w:lang w:val="it-IT"/>
        </w:rPr>
      </w:pPr>
      <w:r w:rsidRPr="007F7DC1">
        <w:rPr>
          <w:lang w:val="it-IT"/>
        </w:rPr>
        <w:t xml:space="preserve">Četvrtina </w:t>
      </w:r>
      <w:r w:rsidR="00872FC5" w:rsidRPr="007F7DC1">
        <w:rPr>
          <w:lang w:val="it-IT"/>
        </w:rPr>
        <w:t xml:space="preserve">novinarki i </w:t>
      </w:r>
      <w:r w:rsidRPr="007F7DC1">
        <w:rPr>
          <w:lang w:val="it-IT"/>
        </w:rPr>
        <w:t>novinara nema visoko obrazovanje, a trećina ima specijalizovano – novinarske fakultete. Preko četiri petine uzorka se dodatno obrazovalo specijalnim treninzima i obukama.</w:t>
      </w:r>
    </w:p>
    <w:p w14:paraId="06875A3C" w14:textId="77777777" w:rsidR="00A0626C" w:rsidRPr="007F7DC1" w:rsidRDefault="00A0626C" w:rsidP="00A0626C">
      <w:pPr>
        <w:pStyle w:val="NoSpacing"/>
        <w:jc w:val="both"/>
        <w:rPr>
          <w:lang w:val="it-IT"/>
        </w:rPr>
      </w:pPr>
    </w:p>
    <w:p w14:paraId="119D714A" w14:textId="7330813D" w:rsidR="00985B77" w:rsidRPr="007F7DC1" w:rsidRDefault="00985B77" w:rsidP="00985B77">
      <w:pPr>
        <w:pStyle w:val="NoSpacing"/>
        <w:numPr>
          <w:ilvl w:val="0"/>
          <w:numId w:val="20"/>
        </w:numPr>
        <w:jc w:val="both"/>
        <w:rPr>
          <w:lang w:val="it-IT"/>
        </w:rPr>
      </w:pPr>
      <w:r w:rsidRPr="007F7DC1">
        <w:rPr>
          <w:lang w:val="it-IT"/>
        </w:rPr>
        <w:t xml:space="preserve">Uzorak sadrži manji procenat novopridošlih u profesiju, a veći </w:t>
      </w:r>
      <w:r w:rsidR="00EA32F2" w:rsidRPr="007F7DC1">
        <w:rPr>
          <w:lang w:val="it-IT"/>
        </w:rPr>
        <w:t xml:space="preserve">nego što bi se moglo očekivati </w:t>
      </w:r>
      <w:r w:rsidRPr="007F7DC1">
        <w:rPr>
          <w:lang w:val="it-IT"/>
        </w:rPr>
        <w:t>koleginica i kolega k</w:t>
      </w:r>
      <w:r w:rsidR="00EA32F2" w:rsidRPr="007F7DC1">
        <w:rPr>
          <w:lang w:val="it-IT"/>
        </w:rPr>
        <w:t>oje su u sedmoj deceniji života</w:t>
      </w:r>
      <w:r w:rsidRPr="007F7DC1">
        <w:rPr>
          <w:lang w:val="it-IT"/>
        </w:rPr>
        <w:t>.</w:t>
      </w:r>
    </w:p>
    <w:p w14:paraId="600FCDEA" w14:textId="77777777" w:rsidR="00A0626C" w:rsidRPr="007F7DC1" w:rsidRDefault="00A0626C" w:rsidP="00A0626C">
      <w:pPr>
        <w:pStyle w:val="NoSpacing"/>
        <w:jc w:val="both"/>
        <w:rPr>
          <w:lang w:val="it-IT"/>
        </w:rPr>
      </w:pPr>
    </w:p>
    <w:p w14:paraId="595B8663" w14:textId="4D2B999E" w:rsidR="00985B77" w:rsidRPr="007F7DC1" w:rsidRDefault="0068054D" w:rsidP="00985B77">
      <w:pPr>
        <w:pStyle w:val="NoSpacing"/>
        <w:numPr>
          <w:ilvl w:val="0"/>
          <w:numId w:val="20"/>
        </w:numPr>
        <w:jc w:val="both"/>
        <w:rPr>
          <w:lang w:val="it-IT"/>
        </w:rPr>
      </w:pPr>
      <w:r>
        <w:rPr>
          <w:lang w:val="it-IT"/>
        </w:rPr>
        <w:t>V</w:t>
      </w:r>
      <w:r w:rsidR="00985B77" w:rsidRPr="007F7DC1">
        <w:rPr>
          <w:lang w:val="it-IT"/>
        </w:rPr>
        <w:t>eliki procenat urednica i urednika u uzorku (trećina), i internetski portali kao dalek</w:t>
      </w:r>
      <w:r w:rsidR="00EA32F2" w:rsidRPr="007F7DC1">
        <w:rPr>
          <w:lang w:val="it-IT"/>
        </w:rPr>
        <w:t xml:space="preserve">o najzastupljenija vrsta medija </w:t>
      </w:r>
      <w:r w:rsidR="00985B77" w:rsidRPr="007F7DC1">
        <w:rPr>
          <w:lang w:val="it-IT"/>
        </w:rPr>
        <w:t>na kojima rade ispitanici i geografski veoma centralizovan uzorak na prestonicu - nameću pitanja za nova istraživanja</w:t>
      </w:r>
      <w:r w:rsidR="00FC36DF" w:rsidRPr="007F7DC1">
        <w:rPr>
          <w:lang w:val="it-IT"/>
        </w:rPr>
        <w:t>.</w:t>
      </w:r>
    </w:p>
    <w:p w14:paraId="633F2450" w14:textId="0EE56D99" w:rsidR="006177D9" w:rsidRPr="007F7DC1" w:rsidRDefault="006177D9" w:rsidP="00985B77">
      <w:pPr>
        <w:pStyle w:val="NoSpacing"/>
        <w:jc w:val="both"/>
        <w:rPr>
          <w:lang w:val="it-IT"/>
        </w:rPr>
      </w:pPr>
    </w:p>
    <w:p w14:paraId="0860F6F8" w14:textId="77777777" w:rsidR="00985B77" w:rsidRPr="007F7DC1" w:rsidRDefault="00985B77" w:rsidP="00985B77">
      <w:pPr>
        <w:pStyle w:val="NoSpacing"/>
        <w:numPr>
          <w:ilvl w:val="0"/>
          <w:numId w:val="19"/>
        </w:numPr>
        <w:jc w:val="both"/>
        <w:rPr>
          <w:lang w:val="it-IT"/>
        </w:rPr>
      </w:pPr>
      <w:r w:rsidRPr="007F7DC1">
        <w:rPr>
          <w:lang w:val="it-IT"/>
        </w:rPr>
        <w:t>Bilo bi važno proveriti adekvatnost malog procenta novopridošlih u profesiju u ovom uzorku na reprezentativnom uzorku i istražiti uzroke, ako se brojevi pokažu tačnim. To je pitanje budućnosti profesije, ali i njene reputacije među mladima koji biraju pravac svojih karijera.</w:t>
      </w:r>
    </w:p>
    <w:p w14:paraId="3AF9BAC2" w14:textId="7D97DE5C" w:rsidR="009B4D78" w:rsidRPr="007F7DC1" w:rsidRDefault="009B4D78" w:rsidP="009B4D78">
      <w:pPr>
        <w:pStyle w:val="NoSpacing"/>
        <w:jc w:val="both"/>
        <w:rPr>
          <w:lang w:val="it-IT"/>
        </w:rPr>
      </w:pPr>
    </w:p>
    <w:p w14:paraId="197E78B3" w14:textId="77777777" w:rsidR="00985B77" w:rsidRPr="007F7DC1" w:rsidRDefault="00985B77" w:rsidP="00985B77">
      <w:pPr>
        <w:pStyle w:val="NoSpacing"/>
        <w:numPr>
          <w:ilvl w:val="0"/>
          <w:numId w:val="18"/>
        </w:numPr>
        <w:jc w:val="both"/>
        <w:rPr>
          <w:lang w:val="it-IT"/>
        </w:rPr>
      </w:pPr>
      <w:r w:rsidRPr="007F7DC1">
        <w:rPr>
          <w:lang w:val="it-IT"/>
        </w:rPr>
        <w:t xml:space="preserve">Većinska zastupljenost žena, njihova neravnopravnost u društvu i na poslu, kao i drugačiji položaj i potrebe, dodatni su argumenti za posebne uglove istraživanja o mentalnom zdravlju koji proizilaze iz njihovog rodnog identiteta, posebnim izazovima kojima su izložene, kao i načinima na koje im se može pomoći. </w:t>
      </w:r>
    </w:p>
    <w:p w14:paraId="23E924CD" w14:textId="77777777" w:rsidR="009B4D78" w:rsidRPr="007F7DC1" w:rsidRDefault="009B4D78" w:rsidP="009B4D78">
      <w:pPr>
        <w:pStyle w:val="NoSpacing"/>
        <w:jc w:val="both"/>
        <w:rPr>
          <w:lang w:val="it-IT"/>
        </w:rPr>
      </w:pPr>
    </w:p>
    <w:p w14:paraId="423581AC" w14:textId="77777777" w:rsidR="00985B77" w:rsidRPr="007F7DC1" w:rsidRDefault="00985B77" w:rsidP="00985B77">
      <w:pPr>
        <w:pStyle w:val="NoSpacing"/>
        <w:numPr>
          <w:ilvl w:val="0"/>
          <w:numId w:val="18"/>
        </w:numPr>
        <w:jc w:val="both"/>
        <w:rPr>
          <w:lang w:val="it-IT"/>
        </w:rPr>
      </w:pPr>
      <w:r w:rsidRPr="007F7DC1">
        <w:rPr>
          <w:lang w:val="it-IT"/>
        </w:rPr>
        <w:t xml:space="preserve">Kvalitativno istraživanje doživljaja stresa i njegovih posledica po uzrastnim grupama bi možda dalo na uvid mogućnosti razmene iskustava i međusobne pomoći iskusnih i manje iskusnih osoba unutar profesije, ali i doprinelo razumevanju potreba za vrstama pomoći ili preventive prilagođenih uzrastnim grupama. </w:t>
      </w:r>
    </w:p>
    <w:p w14:paraId="19BC7BFA" w14:textId="77777777" w:rsidR="00BE045C" w:rsidRPr="007F7DC1" w:rsidRDefault="00BE045C" w:rsidP="00BE045C">
      <w:pPr>
        <w:pStyle w:val="NoSpacing"/>
        <w:jc w:val="both"/>
        <w:rPr>
          <w:lang w:val="it-IT"/>
        </w:rPr>
      </w:pPr>
    </w:p>
    <w:p w14:paraId="6EECED26" w14:textId="77777777" w:rsidR="00985B77" w:rsidRPr="007F7DC1" w:rsidRDefault="00985B77" w:rsidP="00985B77">
      <w:pPr>
        <w:pStyle w:val="NoSpacing"/>
        <w:numPr>
          <w:ilvl w:val="0"/>
          <w:numId w:val="18"/>
        </w:numPr>
        <w:jc w:val="both"/>
        <w:rPr>
          <w:b/>
          <w:lang w:val="it-IT"/>
        </w:rPr>
      </w:pPr>
      <w:r w:rsidRPr="007F7DC1">
        <w:rPr>
          <w:b/>
          <w:lang w:val="it-IT"/>
        </w:rPr>
        <w:t xml:space="preserve">Neformalni vidovi obrazovanja i obuka često mogu da popune praznine u formalnom obrazovanju, pa i one o stresu i potrebi za pomoći u suočavanju sa njim i njegovim posledicama. Nakon prikupljanja činjenica i iskustava, razvoj neformalnih obrazovnih programa na ovu temu bi verovatno doneo dobre načine da </w:t>
      </w:r>
      <w:proofErr w:type="gramStart"/>
      <w:r w:rsidRPr="007F7DC1">
        <w:rPr>
          <w:b/>
          <w:lang w:val="it-IT"/>
        </w:rPr>
        <w:t>se</w:t>
      </w:r>
      <w:proofErr w:type="gramEnd"/>
      <w:r w:rsidRPr="007F7DC1">
        <w:rPr>
          <w:b/>
          <w:lang w:val="it-IT"/>
        </w:rPr>
        <w:t xml:space="preserve"> smanji negativan uticaj stresa u profesiji na zdravlje novinarki i novinara.</w:t>
      </w:r>
    </w:p>
    <w:p w14:paraId="1252C803" w14:textId="77777777" w:rsidR="00985B77" w:rsidRPr="007F7DC1" w:rsidRDefault="00985B77" w:rsidP="00F238C5">
      <w:pPr>
        <w:pStyle w:val="NoSpacing"/>
        <w:jc w:val="both"/>
        <w:rPr>
          <w:lang w:val="it-IT"/>
        </w:rPr>
      </w:pPr>
    </w:p>
    <w:p w14:paraId="65E4F147" w14:textId="65618853" w:rsidR="000E4668" w:rsidRDefault="000E4668" w:rsidP="00F238C5">
      <w:pPr>
        <w:pStyle w:val="NoSpacing"/>
        <w:jc w:val="both"/>
        <w:rPr>
          <w:b/>
          <w:lang w:val="sr-Latn-CS"/>
        </w:rPr>
      </w:pPr>
    </w:p>
    <w:p w14:paraId="69B7B4FC" w14:textId="77777777" w:rsidR="002B12CA" w:rsidRDefault="002B12CA" w:rsidP="00F238C5">
      <w:pPr>
        <w:pStyle w:val="NoSpacing"/>
        <w:jc w:val="both"/>
        <w:rPr>
          <w:b/>
          <w:lang w:val="sr-Latn-CS"/>
        </w:rPr>
      </w:pPr>
    </w:p>
    <w:p w14:paraId="5BC3F3B6" w14:textId="77777777" w:rsidR="000E4668" w:rsidRDefault="000E4668" w:rsidP="00F238C5">
      <w:pPr>
        <w:pStyle w:val="NoSpacing"/>
        <w:jc w:val="both"/>
        <w:rPr>
          <w:b/>
          <w:lang w:val="sr-Latn-CS"/>
        </w:rPr>
      </w:pPr>
    </w:p>
    <w:p w14:paraId="0CCFE2A6" w14:textId="150E3FB3" w:rsidR="003C5C4B" w:rsidRPr="002B12CA" w:rsidRDefault="003C5C4B" w:rsidP="00F238C5">
      <w:pPr>
        <w:pStyle w:val="NoSpacing"/>
        <w:jc w:val="both"/>
        <w:rPr>
          <w:b/>
          <w:i/>
          <w:u w:val="single"/>
          <w:lang w:val="sr-Latn-CS"/>
        </w:rPr>
      </w:pPr>
      <w:r w:rsidRPr="002B12CA">
        <w:rPr>
          <w:b/>
          <w:i/>
          <w:u w:val="single"/>
          <w:lang w:val="sr-Latn-CS"/>
        </w:rPr>
        <w:lastRenderedPageBreak/>
        <w:t xml:space="preserve">Zaključci vezani za profesionalni stres, mobing i sagorevanje iz ugla </w:t>
      </w:r>
      <w:r w:rsidR="00576774" w:rsidRPr="002B12CA">
        <w:rPr>
          <w:b/>
          <w:i/>
          <w:u w:val="single"/>
          <w:lang w:val="sr-Latn-CS"/>
        </w:rPr>
        <w:t xml:space="preserve">novinarki i </w:t>
      </w:r>
      <w:r w:rsidRPr="002B12CA">
        <w:rPr>
          <w:b/>
          <w:i/>
          <w:u w:val="single"/>
          <w:lang w:val="sr-Latn-CS"/>
        </w:rPr>
        <w:t>novinara</w:t>
      </w:r>
      <w:r w:rsidR="002B12CA">
        <w:rPr>
          <w:b/>
          <w:i/>
          <w:u w:val="single"/>
          <w:lang w:val="sr-Latn-CS"/>
        </w:rPr>
        <w:t>:</w:t>
      </w:r>
    </w:p>
    <w:p w14:paraId="710482C5" w14:textId="26A731CB" w:rsidR="009B4D78" w:rsidRPr="000E4668" w:rsidRDefault="009B4D78" w:rsidP="003C5C4B">
      <w:pPr>
        <w:pStyle w:val="NoSpacing"/>
        <w:jc w:val="both"/>
        <w:rPr>
          <w:lang w:val="it-IT"/>
        </w:rPr>
      </w:pPr>
    </w:p>
    <w:p w14:paraId="5519C0F7" w14:textId="77777777" w:rsidR="003C5C4B" w:rsidRDefault="003C5C4B" w:rsidP="00BE045C">
      <w:pPr>
        <w:pStyle w:val="NoSpacing"/>
        <w:numPr>
          <w:ilvl w:val="0"/>
          <w:numId w:val="25"/>
        </w:numPr>
        <w:jc w:val="both"/>
        <w:rPr>
          <w:lang w:val="it-IT"/>
        </w:rPr>
      </w:pPr>
      <w:r w:rsidRPr="00A67BBD">
        <w:rPr>
          <w:lang w:val="it-IT"/>
        </w:rPr>
        <w:t>Novinari često ne prepoznaju da su pojedini stresori kojima su izloženi direktno vezani za profesiju kojom se bave, a ne privatne ili opšte društvene okolnosti</w:t>
      </w:r>
      <w:r w:rsidR="00BE045C">
        <w:rPr>
          <w:lang w:val="it-IT"/>
        </w:rPr>
        <w:t>.</w:t>
      </w:r>
    </w:p>
    <w:p w14:paraId="580CB83E" w14:textId="77777777" w:rsidR="00BE045C" w:rsidRDefault="00BE045C" w:rsidP="00BE045C">
      <w:pPr>
        <w:pStyle w:val="NoSpacing"/>
        <w:ind w:left="360"/>
        <w:jc w:val="both"/>
        <w:rPr>
          <w:lang w:val="it-IT"/>
        </w:rPr>
      </w:pPr>
    </w:p>
    <w:p w14:paraId="7B050DAB" w14:textId="77777777" w:rsidR="00BE045C" w:rsidRDefault="003C5C4B" w:rsidP="00BE045C">
      <w:pPr>
        <w:pStyle w:val="NoSpacing"/>
        <w:numPr>
          <w:ilvl w:val="0"/>
          <w:numId w:val="25"/>
        </w:numPr>
        <w:jc w:val="both"/>
        <w:rPr>
          <w:lang w:val="it-IT"/>
        </w:rPr>
      </w:pPr>
      <w:r w:rsidRPr="00BE045C">
        <w:rPr>
          <w:lang w:val="it-IT"/>
        </w:rPr>
        <w:t xml:space="preserve">Daleko veći broj novinara tvrdi da je novinarstvo stresan posao </w:t>
      </w:r>
      <w:proofErr w:type="gramStart"/>
      <w:r w:rsidRPr="00BE045C">
        <w:rPr>
          <w:lang w:val="it-IT"/>
        </w:rPr>
        <w:t>od</w:t>
      </w:r>
      <w:proofErr w:type="gramEnd"/>
      <w:r w:rsidRPr="00BE045C">
        <w:rPr>
          <w:lang w:val="it-IT"/>
        </w:rPr>
        <w:t xml:space="preserve"> broja novinara koji kažu da su na poslu izloženi umerenom do visokom stresu</w:t>
      </w:r>
      <w:r w:rsidR="00BE045C">
        <w:rPr>
          <w:lang w:val="it-IT"/>
        </w:rPr>
        <w:t>.</w:t>
      </w:r>
    </w:p>
    <w:p w14:paraId="0BEA4F96" w14:textId="77777777" w:rsidR="00BE045C" w:rsidRPr="00BE045C" w:rsidRDefault="00BE045C" w:rsidP="00BE045C">
      <w:pPr>
        <w:pStyle w:val="NoSpacing"/>
        <w:jc w:val="both"/>
        <w:rPr>
          <w:lang w:val="it-IT"/>
        </w:rPr>
      </w:pPr>
    </w:p>
    <w:p w14:paraId="607497A1" w14:textId="506BBECA" w:rsidR="005A3FDE" w:rsidRDefault="003C5C4B" w:rsidP="005A3FDE">
      <w:pPr>
        <w:pStyle w:val="NoSpacing"/>
        <w:numPr>
          <w:ilvl w:val="0"/>
          <w:numId w:val="25"/>
        </w:numPr>
        <w:jc w:val="both"/>
        <w:rPr>
          <w:lang w:val="it-IT"/>
        </w:rPr>
      </w:pPr>
      <w:r w:rsidRPr="00BE045C">
        <w:rPr>
          <w:lang w:val="it-IT"/>
        </w:rPr>
        <w:t>Iako ne vezuju uvek stres za posao, novinari svoj generalni nivo stresa u životu ocenjuju u većini kao visok</w:t>
      </w:r>
      <w:r w:rsidR="00BE045C">
        <w:rPr>
          <w:lang w:val="it-IT"/>
        </w:rPr>
        <w:t>.</w:t>
      </w:r>
      <w:r w:rsidR="005A3FDE">
        <w:rPr>
          <w:lang w:val="it-IT"/>
        </w:rPr>
        <w:t xml:space="preserve"> </w:t>
      </w:r>
    </w:p>
    <w:p w14:paraId="50832944" w14:textId="5F367B86" w:rsidR="005A3FDE" w:rsidRPr="005A3FDE" w:rsidRDefault="005A3FDE" w:rsidP="005A3FDE">
      <w:pPr>
        <w:pStyle w:val="NoSpacing"/>
        <w:jc w:val="both"/>
        <w:rPr>
          <w:lang w:val="it-IT"/>
        </w:rPr>
      </w:pPr>
    </w:p>
    <w:p w14:paraId="36FBE7B6" w14:textId="37639938" w:rsidR="00BE045C" w:rsidRPr="005A3FDE" w:rsidRDefault="005A3FDE" w:rsidP="005A3FDE">
      <w:pPr>
        <w:pStyle w:val="NoSpacing"/>
        <w:numPr>
          <w:ilvl w:val="0"/>
          <w:numId w:val="25"/>
        </w:numPr>
        <w:jc w:val="both"/>
        <w:rPr>
          <w:lang w:val="it-IT"/>
        </w:rPr>
      </w:pPr>
      <w:r w:rsidRPr="005A3FDE">
        <w:rPr>
          <w:lang w:val="it-IT"/>
        </w:rPr>
        <w:t>Rezultati ankete su pokazali da 60.9 odsto novinarki i novinara u Srbiji ima neko fizičko hronično oboljenje. Ogromna većina njih, 88,9 odsto, smatra da je njihovim fizičkim oboljenjima u značajnoj meri doprineo stres.</w:t>
      </w:r>
    </w:p>
    <w:p w14:paraId="78F51020" w14:textId="77777777" w:rsidR="00BE045C" w:rsidRPr="00BE045C" w:rsidRDefault="00BE045C" w:rsidP="00BE045C">
      <w:pPr>
        <w:pStyle w:val="NoSpacing"/>
        <w:jc w:val="both"/>
        <w:rPr>
          <w:lang w:val="it-IT"/>
        </w:rPr>
      </w:pPr>
    </w:p>
    <w:p w14:paraId="6C7881C0" w14:textId="0AB5FEC6" w:rsidR="00BE045C" w:rsidRDefault="00BD236C" w:rsidP="00BE045C">
      <w:pPr>
        <w:pStyle w:val="NoSpacing"/>
        <w:numPr>
          <w:ilvl w:val="0"/>
          <w:numId w:val="25"/>
        </w:numPr>
        <w:jc w:val="both"/>
        <w:rPr>
          <w:lang w:val="it-IT"/>
        </w:rPr>
      </w:pPr>
      <w:r w:rsidRPr="000E4668">
        <w:rPr>
          <w:b/>
          <w:lang w:val="it-IT"/>
        </w:rPr>
        <w:t>Gotovo polovina anketiranih novinarki i novinara, 47 odsto, ima psihološke posledice mobinga.</w:t>
      </w:r>
      <w:r w:rsidRPr="00BD236C">
        <w:rPr>
          <w:lang w:val="it-IT"/>
        </w:rPr>
        <w:t xml:space="preserve"> </w:t>
      </w:r>
      <w:r w:rsidR="003C5C4B" w:rsidRPr="00BE045C">
        <w:rPr>
          <w:lang w:val="it-IT"/>
        </w:rPr>
        <w:t xml:space="preserve">Mobing, odnosno zlostavljanje na radu i opisi konkretnih situacija koje se kreću u rasponu od seksualnog do fizičkog zlostavljanja daleko su češći u odgovorima upisanim kao „nešto </w:t>
      </w:r>
      <w:proofErr w:type="gramStart"/>
      <w:r w:rsidR="003C5C4B" w:rsidRPr="00BE045C">
        <w:rPr>
          <w:lang w:val="it-IT"/>
        </w:rPr>
        <w:t>drugo“</w:t>
      </w:r>
      <w:proofErr w:type="gramEnd"/>
      <w:r w:rsidR="003C5C4B" w:rsidRPr="00BE045C">
        <w:rPr>
          <w:lang w:val="it-IT"/>
        </w:rPr>
        <w:t>, nego u delu upitnika gde treba obeležiti ponuđen odgovor „loši odnosi u kolektivu“ i „pritisci i pretnje unutar redakcije“</w:t>
      </w:r>
      <w:r w:rsidR="00BE045C">
        <w:rPr>
          <w:lang w:val="it-IT"/>
        </w:rPr>
        <w:t>.</w:t>
      </w:r>
    </w:p>
    <w:p w14:paraId="661692C4" w14:textId="77777777" w:rsidR="00BE045C" w:rsidRPr="00BE045C" w:rsidRDefault="00BE045C" w:rsidP="00BE045C">
      <w:pPr>
        <w:pStyle w:val="NoSpacing"/>
        <w:jc w:val="both"/>
        <w:rPr>
          <w:lang w:val="it-IT"/>
        </w:rPr>
      </w:pPr>
    </w:p>
    <w:p w14:paraId="0B095853" w14:textId="77777777" w:rsidR="00BE045C" w:rsidRDefault="003C5C4B" w:rsidP="00BE045C">
      <w:pPr>
        <w:pStyle w:val="NoSpacing"/>
        <w:numPr>
          <w:ilvl w:val="0"/>
          <w:numId w:val="25"/>
        </w:numPr>
        <w:jc w:val="both"/>
        <w:rPr>
          <w:lang w:val="it-IT"/>
        </w:rPr>
      </w:pPr>
      <w:r w:rsidRPr="00BE045C">
        <w:rPr>
          <w:lang w:val="it-IT"/>
        </w:rPr>
        <w:t>Traumatične teme koje novinari pokrivaju visoko su na listi stresora, a obuhvataju gotovo sve oblasti društva: politika, kriminal, zdravstvo, rodno zasnovano nasilje, ratno izveštavanje</w:t>
      </w:r>
      <w:r w:rsidR="00BE045C">
        <w:rPr>
          <w:lang w:val="it-IT"/>
        </w:rPr>
        <w:t>.</w:t>
      </w:r>
    </w:p>
    <w:p w14:paraId="008E29F2" w14:textId="77777777" w:rsidR="00BE045C" w:rsidRPr="00BE045C" w:rsidRDefault="00BE045C" w:rsidP="00BE045C">
      <w:pPr>
        <w:pStyle w:val="NoSpacing"/>
        <w:jc w:val="both"/>
        <w:rPr>
          <w:lang w:val="it-IT"/>
        </w:rPr>
      </w:pPr>
    </w:p>
    <w:p w14:paraId="68EBC875" w14:textId="5F277FFD" w:rsidR="00BE045C" w:rsidRDefault="00A848B0" w:rsidP="00BE045C">
      <w:pPr>
        <w:pStyle w:val="NoSpacing"/>
        <w:numPr>
          <w:ilvl w:val="0"/>
          <w:numId w:val="25"/>
        </w:numPr>
        <w:jc w:val="both"/>
        <w:rPr>
          <w:lang w:val="it-IT"/>
        </w:rPr>
      </w:pPr>
      <w:r w:rsidRPr="000E4668">
        <w:rPr>
          <w:b/>
          <w:lang w:val="it-IT"/>
        </w:rPr>
        <w:t>Ukupno 83,1 odsto anketiranih je iskusilo sagorevanje tokom bavljenja svojim poslom</w:t>
      </w:r>
      <w:r>
        <w:rPr>
          <w:lang w:val="it-IT"/>
        </w:rPr>
        <w:t xml:space="preserve"> (</w:t>
      </w:r>
      <w:r w:rsidRPr="00A848B0">
        <w:rPr>
          <w:lang w:val="it-IT"/>
        </w:rPr>
        <w:t>14 odsto smatra da ga je iskusilo jednom, a najveći broj – 67,1 odsto – više nego jednom.</w:t>
      </w:r>
      <w:r>
        <w:rPr>
          <w:lang w:val="it-IT"/>
        </w:rPr>
        <w:t>) Uprkos tome</w:t>
      </w:r>
      <w:r w:rsidRPr="00A848B0">
        <w:rPr>
          <w:lang w:val="it-IT"/>
        </w:rPr>
        <w:t xml:space="preserve">, </w:t>
      </w:r>
      <w:r>
        <w:rPr>
          <w:lang w:val="it-IT"/>
        </w:rPr>
        <w:t>stiče se utisak da s</w:t>
      </w:r>
      <w:r w:rsidR="003C5C4B" w:rsidRPr="00BE045C">
        <w:rPr>
          <w:lang w:val="it-IT"/>
        </w:rPr>
        <w:t xml:space="preserve">indrom sagorevanja često </w:t>
      </w:r>
      <w:r>
        <w:rPr>
          <w:lang w:val="it-IT"/>
        </w:rPr>
        <w:t xml:space="preserve">mđu medijskim radnicima i radnicama </w:t>
      </w:r>
      <w:r w:rsidR="003C5C4B" w:rsidRPr="00BE045C">
        <w:rPr>
          <w:lang w:val="it-IT"/>
        </w:rPr>
        <w:t>ostaje neprepoznat, potcenjen ili o njemu postoji ozbiljna miskoncepcija kod nadređenih, pa i samih novinara</w:t>
      </w:r>
      <w:r w:rsidR="00BE045C">
        <w:rPr>
          <w:lang w:val="it-IT"/>
        </w:rPr>
        <w:t>.</w:t>
      </w:r>
    </w:p>
    <w:p w14:paraId="38761C67" w14:textId="77777777" w:rsidR="00BE045C" w:rsidRPr="00BE045C" w:rsidRDefault="00BE045C" w:rsidP="00BE045C">
      <w:pPr>
        <w:pStyle w:val="NoSpacing"/>
        <w:jc w:val="both"/>
        <w:rPr>
          <w:lang w:val="it-IT"/>
        </w:rPr>
      </w:pPr>
    </w:p>
    <w:p w14:paraId="7684078F" w14:textId="7BAC3255" w:rsidR="00D423CB" w:rsidRDefault="003C5C4B" w:rsidP="005A3FDE">
      <w:pPr>
        <w:pStyle w:val="NoSpacing"/>
        <w:numPr>
          <w:ilvl w:val="0"/>
          <w:numId w:val="25"/>
        </w:numPr>
        <w:jc w:val="both"/>
        <w:rPr>
          <w:lang w:val="it-IT"/>
        </w:rPr>
      </w:pPr>
      <w:r w:rsidRPr="00BE045C">
        <w:rPr>
          <w:lang w:val="it-IT"/>
        </w:rPr>
        <w:t xml:space="preserve">Nijedna tegoba obuhvaćena ovim delom istraživanja ne može da </w:t>
      </w:r>
      <w:proofErr w:type="gramStart"/>
      <w:r w:rsidRPr="00BE045C">
        <w:rPr>
          <w:lang w:val="it-IT"/>
        </w:rPr>
        <w:t>se</w:t>
      </w:r>
      <w:proofErr w:type="gramEnd"/>
      <w:r w:rsidRPr="00BE045C">
        <w:rPr>
          <w:lang w:val="it-IT"/>
        </w:rPr>
        <w:t xml:space="preserve"> posmatra izolovano, kao posledica samo jednog faktora. I stres i sindrom sagorevanja posledica su više udruženih okolnosti: potplaćenosti, loših uslova rada, pritisaka i pretnji koje dolaze spolja, finansijske neizvesnosti, izveštavanja o traumatskim događajima. </w:t>
      </w:r>
    </w:p>
    <w:p w14:paraId="703B63E9" w14:textId="7B296DE1" w:rsidR="00D423CB" w:rsidRPr="005A3FDE" w:rsidRDefault="00D423CB" w:rsidP="003C5C4B">
      <w:pPr>
        <w:pStyle w:val="NoSpacing"/>
        <w:jc w:val="both"/>
        <w:rPr>
          <w:lang w:val="it-IT"/>
        </w:rPr>
      </w:pPr>
    </w:p>
    <w:p w14:paraId="5071DC62" w14:textId="33A3C674" w:rsidR="003C5C4B" w:rsidRPr="002B12CA" w:rsidRDefault="0068054D" w:rsidP="00232C31">
      <w:pPr>
        <w:pStyle w:val="NoSpacing"/>
        <w:numPr>
          <w:ilvl w:val="0"/>
          <w:numId w:val="26"/>
        </w:numPr>
        <w:jc w:val="both"/>
        <w:rPr>
          <w:b/>
          <w:lang w:val="it-IT"/>
        </w:rPr>
      </w:pPr>
      <w:r>
        <w:rPr>
          <w:b/>
          <w:lang w:val="it-IT"/>
        </w:rPr>
        <w:t>Mediji bi trebalo da razmotre r</w:t>
      </w:r>
      <w:r w:rsidR="003C5C4B" w:rsidRPr="002B12CA">
        <w:rPr>
          <w:b/>
          <w:lang w:val="it-IT"/>
        </w:rPr>
        <w:t xml:space="preserve">azvijanje </w:t>
      </w:r>
      <w:r>
        <w:rPr>
          <w:b/>
          <w:lang w:val="it-IT"/>
        </w:rPr>
        <w:t xml:space="preserve">internih </w:t>
      </w:r>
      <w:r w:rsidR="003C5C4B" w:rsidRPr="002B12CA">
        <w:rPr>
          <w:b/>
          <w:lang w:val="it-IT"/>
        </w:rPr>
        <w:t>alatki za prepoznavanje stresa i povećanje rezilijentnosti kod novinara (bilo kao alatke za samopomoć ili direktnu pomoć)</w:t>
      </w:r>
      <w:r w:rsidR="00232C31" w:rsidRPr="002B12CA">
        <w:rPr>
          <w:b/>
          <w:lang w:val="it-IT"/>
        </w:rPr>
        <w:t>.</w:t>
      </w:r>
    </w:p>
    <w:p w14:paraId="3B206CC0" w14:textId="77777777" w:rsidR="00232C31" w:rsidRPr="005A3FDE" w:rsidRDefault="00232C31" w:rsidP="00232C31">
      <w:pPr>
        <w:pStyle w:val="NoSpacing"/>
        <w:ind w:left="360"/>
        <w:jc w:val="both"/>
        <w:rPr>
          <w:lang w:val="it-IT"/>
        </w:rPr>
      </w:pPr>
    </w:p>
    <w:p w14:paraId="65F8D0B9" w14:textId="57614921" w:rsidR="00232C31" w:rsidRPr="000B0C4C" w:rsidRDefault="000B0C4C" w:rsidP="00232C31">
      <w:pPr>
        <w:pStyle w:val="NoSpacing"/>
        <w:numPr>
          <w:ilvl w:val="0"/>
          <w:numId w:val="26"/>
        </w:numPr>
        <w:jc w:val="both"/>
        <w:rPr>
          <w:b/>
          <w:lang w:val="it-IT"/>
        </w:rPr>
      </w:pPr>
      <w:r w:rsidRPr="000B0C4C">
        <w:rPr>
          <w:b/>
          <w:lang w:val="it-IT"/>
        </w:rPr>
        <w:t>Po</w:t>
      </w:r>
      <w:r>
        <w:rPr>
          <w:b/>
          <w:lang w:val="it-IT"/>
        </w:rPr>
        <w:t>trebno je razmotriti i mogucnosti za organizaciju e</w:t>
      </w:r>
      <w:r w:rsidR="003C5C4B" w:rsidRPr="000B0C4C">
        <w:rPr>
          <w:b/>
          <w:lang w:val="it-IT"/>
        </w:rPr>
        <w:t>dukacije novinara na temu stres menadžmenta i prepoznavanja simptom</w:t>
      </w:r>
      <w:r>
        <w:rPr>
          <w:b/>
          <w:lang w:val="it-IT"/>
        </w:rPr>
        <w:t>a stresa i pregorevanja</w:t>
      </w:r>
      <w:r w:rsidR="00232C31" w:rsidRPr="000B0C4C">
        <w:rPr>
          <w:b/>
          <w:lang w:val="it-IT"/>
        </w:rPr>
        <w:t>.</w:t>
      </w:r>
    </w:p>
    <w:p w14:paraId="156C3448" w14:textId="77777777" w:rsidR="00232C31" w:rsidRPr="000B0C4C" w:rsidRDefault="00232C31" w:rsidP="00232C31">
      <w:pPr>
        <w:pStyle w:val="NoSpacing"/>
        <w:jc w:val="both"/>
        <w:rPr>
          <w:lang w:val="it-IT"/>
        </w:rPr>
      </w:pPr>
    </w:p>
    <w:p w14:paraId="731E7749" w14:textId="77777777" w:rsidR="00232C31" w:rsidRPr="00702219" w:rsidRDefault="003C5C4B" w:rsidP="00232C31">
      <w:pPr>
        <w:pStyle w:val="NoSpacing"/>
        <w:numPr>
          <w:ilvl w:val="0"/>
          <w:numId w:val="26"/>
        </w:numPr>
        <w:jc w:val="both"/>
        <w:rPr>
          <w:lang w:val="it-IT"/>
        </w:rPr>
      </w:pPr>
      <w:r w:rsidRPr="00702219">
        <w:rPr>
          <w:lang w:val="it-IT"/>
        </w:rPr>
        <w:lastRenderedPageBreak/>
        <w:t xml:space="preserve">Upoznavanje srednjeg menadžmenta i uredništva sa Zakonom o radu i Zakonom o sprečavanju zlostavljanja na radu. </w:t>
      </w:r>
    </w:p>
    <w:p w14:paraId="72D31025" w14:textId="77777777" w:rsidR="00232C31" w:rsidRPr="00702219" w:rsidRDefault="00232C31" w:rsidP="00232C31">
      <w:pPr>
        <w:pStyle w:val="NoSpacing"/>
        <w:jc w:val="both"/>
        <w:rPr>
          <w:lang w:val="it-IT"/>
        </w:rPr>
      </w:pPr>
    </w:p>
    <w:p w14:paraId="261F598C" w14:textId="77777777" w:rsidR="00DF0E14" w:rsidRPr="00702219" w:rsidRDefault="003C5C4B" w:rsidP="00DF0E14">
      <w:pPr>
        <w:pStyle w:val="NoSpacing"/>
        <w:numPr>
          <w:ilvl w:val="0"/>
          <w:numId w:val="26"/>
        </w:numPr>
        <w:jc w:val="both"/>
        <w:rPr>
          <w:lang w:val="it-IT"/>
        </w:rPr>
      </w:pPr>
      <w:r w:rsidRPr="00702219">
        <w:rPr>
          <w:lang w:val="it-IT"/>
        </w:rPr>
        <w:t xml:space="preserve">Edukacija redakcija i medijskih kuća na svim nivoima o sindromu sagorevanja, sa naglaskom na finansijske gubitke </w:t>
      </w:r>
      <w:proofErr w:type="gramStart"/>
      <w:r w:rsidRPr="00702219">
        <w:rPr>
          <w:lang w:val="it-IT"/>
        </w:rPr>
        <w:t>od</w:t>
      </w:r>
      <w:proofErr w:type="gramEnd"/>
      <w:r w:rsidRPr="00702219">
        <w:rPr>
          <w:lang w:val="it-IT"/>
        </w:rPr>
        <w:t xml:space="preserve"> pregorevanja zaposlenih (kako bi menadžment </w:t>
      </w:r>
      <w:r w:rsidR="00DF0E14" w:rsidRPr="00702219">
        <w:rPr>
          <w:lang w:val="it-IT"/>
        </w:rPr>
        <w:t>shvatio da je prevencija važna).</w:t>
      </w:r>
    </w:p>
    <w:p w14:paraId="1BBB1E50" w14:textId="77777777" w:rsidR="00DF0E14" w:rsidRPr="00702219" w:rsidRDefault="00DF0E14" w:rsidP="00DF0E14">
      <w:pPr>
        <w:pStyle w:val="NoSpacing"/>
        <w:jc w:val="both"/>
        <w:rPr>
          <w:lang w:val="it-IT"/>
        </w:rPr>
      </w:pPr>
    </w:p>
    <w:p w14:paraId="74869D5B" w14:textId="77777777" w:rsidR="00DF0E14" w:rsidRPr="00702219" w:rsidRDefault="003C5C4B" w:rsidP="00DF0E14">
      <w:pPr>
        <w:pStyle w:val="NoSpacing"/>
        <w:numPr>
          <w:ilvl w:val="0"/>
          <w:numId w:val="26"/>
        </w:numPr>
        <w:jc w:val="both"/>
        <w:rPr>
          <w:lang w:val="it-IT"/>
        </w:rPr>
      </w:pPr>
      <w:r w:rsidRPr="00702219">
        <w:rPr>
          <w:lang w:val="it-IT"/>
        </w:rPr>
        <w:t>Poseban rad sa novinarima koji pokrivaju traumatične događaje, prilagođen prirodi događaja koje pokrivaju</w:t>
      </w:r>
      <w:r w:rsidR="00DF0E14" w:rsidRPr="00702219">
        <w:rPr>
          <w:lang w:val="it-IT"/>
        </w:rPr>
        <w:t>.</w:t>
      </w:r>
    </w:p>
    <w:p w14:paraId="6B4F9209" w14:textId="77777777" w:rsidR="00DF0E14" w:rsidRPr="00702219" w:rsidRDefault="00DF0E14" w:rsidP="00DF0E14">
      <w:pPr>
        <w:pStyle w:val="NoSpacing"/>
        <w:jc w:val="both"/>
        <w:rPr>
          <w:lang w:val="it-IT"/>
        </w:rPr>
      </w:pPr>
    </w:p>
    <w:p w14:paraId="66A24559" w14:textId="77777777" w:rsidR="00DF0E14" w:rsidRPr="00702219" w:rsidRDefault="003C5C4B" w:rsidP="00DF0E14">
      <w:pPr>
        <w:pStyle w:val="NoSpacing"/>
        <w:numPr>
          <w:ilvl w:val="0"/>
          <w:numId w:val="26"/>
        </w:numPr>
        <w:jc w:val="both"/>
        <w:rPr>
          <w:b/>
          <w:lang w:val="it-IT"/>
        </w:rPr>
      </w:pPr>
      <w:r w:rsidRPr="00702219">
        <w:rPr>
          <w:b/>
          <w:lang w:val="it-IT"/>
        </w:rPr>
        <w:t>Povezivanje novinarskih udruženja sa organizacijama koje se na globalnom nivou bave mentalnim zdravljem novinara (npr. Dart Center)</w:t>
      </w:r>
      <w:r w:rsidR="00DF0E14" w:rsidRPr="00702219">
        <w:rPr>
          <w:b/>
          <w:lang w:val="it-IT"/>
        </w:rPr>
        <w:t>.</w:t>
      </w:r>
    </w:p>
    <w:p w14:paraId="7A4B5EB1" w14:textId="77777777" w:rsidR="00DF0E14" w:rsidRPr="00702219" w:rsidRDefault="00DF0E14" w:rsidP="00DF0E14">
      <w:pPr>
        <w:pStyle w:val="NoSpacing"/>
        <w:jc w:val="both"/>
        <w:rPr>
          <w:lang w:val="it-IT"/>
        </w:rPr>
      </w:pPr>
    </w:p>
    <w:p w14:paraId="387C93B4" w14:textId="3D59BA05" w:rsidR="00DF0E14" w:rsidRPr="00712D8C" w:rsidRDefault="003C5C4B" w:rsidP="00712D8C">
      <w:pPr>
        <w:pStyle w:val="NoSpacing"/>
        <w:numPr>
          <w:ilvl w:val="0"/>
          <w:numId w:val="26"/>
        </w:numPr>
        <w:jc w:val="both"/>
        <w:rPr>
          <w:lang w:val="it-IT"/>
        </w:rPr>
      </w:pPr>
      <w:r w:rsidRPr="00DF0E14">
        <w:rPr>
          <w:lang w:val="it-IT"/>
        </w:rPr>
        <w:t xml:space="preserve">Izrada „tip sheets“ po uzoru na ovaj </w:t>
      </w:r>
      <w:r w:rsidRPr="00712D8C">
        <w:rPr>
          <w:lang w:val="it-IT"/>
        </w:rPr>
        <w:t>(</w:t>
      </w:r>
      <w:hyperlink r:id="rId48" w:history="1">
        <w:r w:rsidRPr="00712D8C">
          <w:rPr>
            <w:rStyle w:val="Hyperlink"/>
            <w:lang w:val="it-IT"/>
          </w:rPr>
          <w:t>https://docs.google.com/document/d/1kC1JYEyXXd3P1TWdeBiGKN0AS43HaNBUfJoazOSZ0n4/edit</w:t>
        </w:r>
      </w:hyperlink>
      <w:r w:rsidRPr="00712D8C">
        <w:rPr>
          <w:lang w:val="it-IT"/>
        </w:rPr>
        <w:t>) i distribucija udruženjima, redakcijama i novinarima</w:t>
      </w:r>
      <w:r w:rsidR="00DF0E14" w:rsidRPr="00712D8C">
        <w:rPr>
          <w:lang w:val="it-IT"/>
        </w:rPr>
        <w:t>.</w:t>
      </w:r>
    </w:p>
    <w:p w14:paraId="1E3B2D58" w14:textId="77777777" w:rsidR="00DF0E14" w:rsidRPr="00DF0E14" w:rsidRDefault="00DF0E14" w:rsidP="00DF0E14">
      <w:pPr>
        <w:pStyle w:val="NoSpacing"/>
        <w:jc w:val="both"/>
        <w:rPr>
          <w:lang w:val="it-IT"/>
        </w:rPr>
      </w:pPr>
    </w:p>
    <w:p w14:paraId="5F475159" w14:textId="77777777" w:rsidR="003C5C4B" w:rsidRPr="00DF0E14" w:rsidRDefault="003C5C4B" w:rsidP="00DF0E14">
      <w:pPr>
        <w:pStyle w:val="NoSpacing"/>
        <w:numPr>
          <w:ilvl w:val="0"/>
          <w:numId w:val="26"/>
        </w:numPr>
        <w:jc w:val="both"/>
        <w:rPr>
          <w:lang w:val="it-IT"/>
        </w:rPr>
      </w:pPr>
      <w:r w:rsidRPr="00DF0E14">
        <w:rPr>
          <w:lang w:val="it-IT"/>
        </w:rPr>
        <w:t xml:space="preserve">Integrisani pristup mentalnom zdravlju novinara, jer su šanse da problemi vezani za mentalno zdravlje dolaze samo iz jednog izvora (npr. pretnje i napadi) minimalne. Veća je verovatnoća da su uzroci višestruki (npr. pretnje i napadi udruženi sa potplaćenošću i izveštavanjem o traumatičnim događajima). </w:t>
      </w:r>
    </w:p>
    <w:p w14:paraId="4CF0C84C" w14:textId="2CDDDB1C" w:rsidR="00FC36DF" w:rsidRDefault="00FC36DF" w:rsidP="003C5C4B">
      <w:pPr>
        <w:pStyle w:val="NoSpacing"/>
        <w:jc w:val="both"/>
        <w:rPr>
          <w:b/>
          <w:bCs/>
          <w:lang w:val="it-IT"/>
        </w:rPr>
      </w:pPr>
    </w:p>
    <w:p w14:paraId="1B40B78B" w14:textId="003F1EF6" w:rsidR="00FC36DF" w:rsidRPr="00FC36DF" w:rsidRDefault="00FC36DF" w:rsidP="00FC36DF">
      <w:pPr>
        <w:pStyle w:val="NoSpacing"/>
        <w:numPr>
          <w:ilvl w:val="0"/>
          <w:numId w:val="18"/>
        </w:numPr>
        <w:jc w:val="both"/>
        <w:rPr>
          <w:lang w:val="it-IT"/>
        </w:rPr>
      </w:pPr>
      <w:r w:rsidRPr="00FC36DF">
        <w:rPr>
          <w:lang w:val="it-IT"/>
        </w:rPr>
        <w:t>Pitanje transfera posledica stresa sa medijskih radnica i radnika na njihove porodice može da bude posebna oblast istraživanja mentalnog zdravlja novinara, To je samo po sebi dobar razlog za dodatna saznanja o uticaju stresa na medijskom poslu na porodice medijskih radnika i radnica.</w:t>
      </w:r>
    </w:p>
    <w:p w14:paraId="22F0B331" w14:textId="238C1EFF" w:rsidR="00FC36DF" w:rsidRPr="00A67BBD" w:rsidRDefault="00FC36DF" w:rsidP="003C5C4B">
      <w:pPr>
        <w:pStyle w:val="NoSpacing"/>
        <w:jc w:val="both"/>
        <w:rPr>
          <w:b/>
          <w:bCs/>
          <w:lang w:val="it-IT"/>
        </w:rPr>
      </w:pPr>
    </w:p>
    <w:p w14:paraId="3E2E93E1" w14:textId="39579E48" w:rsidR="003C5C4B" w:rsidRPr="002B12CA" w:rsidRDefault="00B44AE6" w:rsidP="003C5C4B">
      <w:pPr>
        <w:pStyle w:val="NoSpacing"/>
        <w:jc w:val="both"/>
        <w:rPr>
          <w:b/>
          <w:i/>
          <w:u w:val="single"/>
          <w:lang w:val="it-IT"/>
        </w:rPr>
      </w:pPr>
      <w:r w:rsidRPr="002B12CA">
        <w:rPr>
          <w:b/>
          <w:i/>
          <w:u w:val="single"/>
          <w:lang w:val="it-IT"/>
        </w:rPr>
        <w:t xml:space="preserve">Zaključci vezani za </w:t>
      </w:r>
      <w:r w:rsidR="00712D8C" w:rsidRPr="002B12CA">
        <w:rPr>
          <w:b/>
          <w:i/>
          <w:u w:val="single"/>
          <w:lang w:val="it-IT"/>
        </w:rPr>
        <w:t xml:space="preserve">uticaj tema </w:t>
      </w:r>
      <w:r w:rsidRPr="002B12CA">
        <w:rPr>
          <w:b/>
          <w:i/>
          <w:u w:val="single"/>
          <w:lang w:val="it-IT"/>
        </w:rPr>
        <w:t>o kojima novinari izveštavaju</w:t>
      </w:r>
      <w:r w:rsidR="00712D8C" w:rsidRPr="002B12CA">
        <w:rPr>
          <w:b/>
          <w:i/>
          <w:u w:val="single"/>
          <w:lang w:val="it-IT"/>
        </w:rPr>
        <w:t xml:space="preserve"> na njihovo mentalno zdravlje</w:t>
      </w:r>
      <w:r w:rsidR="002B12CA">
        <w:rPr>
          <w:b/>
          <w:i/>
          <w:u w:val="single"/>
          <w:lang w:val="it-IT"/>
        </w:rPr>
        <w:t>:</w:t>
      </w:r>
    </w:p>
    <w:p w14:paraId="51A18D71" w14:textId="73409684" w:rsidR="00DF0E14" w:rsidRPr="002B12CA" w:rsidRDefault="00DF0E14" w:rsidP="00B44AE6">
      <w:pPr>
        <w:pStyle w:val="NoSpacing"/>
        <w:jc w:val="both"/>
        <w:rPr>
          <w:lang w:val="it-IT"/>
        </w:rPr>
      </w:pPr>
    </w:p>
    <w:p w14:paraId="3DBBFA79" w14:textId="136015DE" w:rsidR="00B44AE6" w:rsidRPr="00970DCE" w:rsidRDefault="00B44AE6" w:rsidP="00970DCE">
      <w:pPr>
        <w:pStyle w:val="NoSpacing"/>
        <w:numPr>
          <w:ilvl w:val="0"/>
          <w:numId w:val="16"/>
        </w:numPr>
        <w:jc w:val="both"/>
        <w:rPr>
          <w:lang w:val="it-IT"/>
        </w:rPr>
      </w:pPr>
      <w:r w:rsidRPr="006B1E05">
        <w:rPr>
          <w:lang w:val="it-IT"/>
        </w:rPr>
        <w:t>Ogromna većina novinarki i novinara izveštava o osetljivim, trauma</w:t>
      </w:r>
      <w:r w:rsidR="00735155" w:rsidRPr="006B1E05">
        <w:rPr>
          <w:lang w:val="it-IT"/>
        </w:rPr>
        <w:t xml:space="preserve">tičnim temama. </w:t>
      </w:r>
      <w:r w:rsidR="00970DCE" w:rsidRPr="002B12CA">
        <w:rPr>
          <w:b/>
          <w:lang w:val="it-IT"/>
        </w:rPr>
        <w:t>Čak 69,9 odsto anketiranih novinarki i novinara imaju posledice izveštavanja o traumatičnim događajima</w:t>
      </w:r>
      <w:r w:rsidR="00735155" w:rsidRPr="00970DCE">
        <w:rPr>
          <w:lang w:val="it-IT"/>
        </w:rPr>
        <w:t xml:space="preserve"> </w:t>
      </w:r>
      <w:r w:rsidR="00970DCE">
        <w:rPr>
          <w:lang w:val="it-IT"/>
        </w:rPr>
        <w:t>(</w:t>
      </w:r>
      <w:r w:rsidR="00735155" w:rsidRPr="00970DCE">
        <w:rPr>
          <w:lang w:val="it-IT"/>
        </w:rPr>
        <w:t>6,7 odsto</w:t>
      </w:r>
      <w:r w:rsidRPr="00970DCE">
        <w:rPr>
          <w:lang w:val="it-IT"/>
        </w:rPr>
        <w:t xml:space="preserve"> uzorka oseća ozbiljne i dugoročne psihičke posledice koje im ometaju normalno fun</w:t>
      </w:r>
      <w:r w:rsidR="000434D9" w:rsidRPr="00970DCE">
        <w:rPr>
          <w:lang w:val="it-IT"/>
        </w:rPr>
        <w:t>kcionisanje, a još 62,2 odsto</w:t>
      </w:r>
      <w:r w:rsidRPr="00970DCE">
        <w:rPr>
          <w:lang w:val="it-IT"/>
        </w:rPr>
        <w:t xml:space="preserve"> blage i kratkoročne</w:t>
      </w:r>
      <w:r w:rsidR="00970DCE">
        <w:rPr>
          <w:lang w:val="it-IT"/>
        </w:rPr>
        <w:t>)</w:t>
      </w:r>
      <w:r w:rsidRPr="00970DCE">
        <w:rPr>
          <w:lang w:val="it-IT"/>
        </w:rPr>
        <w:t>.</w:t>
      </w:r>
    </w:p>
    <w:p w14:paraId="6F84C64D" w14:textId="77777777" w:rsidR="00DF0E14" w:rsidRPr="00970DCE" w:rsidRDefault="00DF0E14" w:rsidP="00DF0E14">
      <w:pPr>
        <w:pStyle w:val="NoSpacing"/>
        <w:ind w:left="360"/>
        <w:jc w:val="both"/>
        <w:rPr>
          <w:lang w:val="it-IT"/>
        </w:rPr>
      </w:pPr>
    </w:p>
    <w:p w14:paraId="53B869B7" w14:textId="57C32C32" w:rsidR="00B44AE6" w:rsidRPr="007F7DC1" w:rsidRDefault="00B44AE6" w:rsidP="00B44AE6">
      <w:pPr>
        <w:pStyle w:val="NoSpacing"/>
        <w:numPr>
          <w:ilvl w:val="0"/>
          <w:numId w:val="16"/>
        </w:numPr>
        <w:jc w:val="both"/>
        <w:rPr>
          <w:lang w:val="it-IT"/>
        </w:rPr>
      </w:pPr>
      <w:r w:rsidRPr="007F7DC1">
        <w:rPr>
          <w:lang w:val="it-IT"/>
        </w:rPr>
        <w:t>Kada se vrste posledica stresa preciziraju (napetost, nesanica, izbegavanje ljudi…), još veći procenat uzorka (8,5</w:t>
      </w:r>
      <w:r w:rsidR="00DF0E14" w:rsidRPr="007F7DC1">
        <w:rPr>
          <w:lang w:val="it-IT"/>
        </w:rPr>
        <w:t xml:space="preserve"> odsto</w:t>
      </w:r>
      <w:r w:rsidRPr="007F7DC1">
        <w:rPr>
          <w:lang w:val="it-IT"/>
        </w:rPr>
        <w:t>) vidi te posledice kao ozbiljne i dugoročne, a kada se pitanje postavi samo za izveštavanje o političim temama, grupa najpogođenijih u uzorku raste na 10,</w:t>
      </w:r>
      <w:r w:rsidR="00735155" w:rsidRPr="007F7DC1">
        <w:rPr>
          <w:lang w:val="it-IT"/>
        </w:rPr>
        <w:t>4 odsto</w:t>
      </w:r>
      <w:r w:rsidRPr="007F7DC1">
        <w:rPr>
          <w:lang w:val="it-IT"/>
        </w:rPr>
        <w:t>.</w:t>
      </w:r>
    </w:p>
    <w:p w14:paraId="00ECAADC" w14:textId="77777777" w:rsidR="001C2ED9" w:rsidRPr="007F7DC1" w:rsidRDefault="001C2ED9" w:rsidP="001C2ED9">
      <w:pPr>
        <w:pStyle w:val="ListParagraph"/>
        <w:rPr>
          <w:lang w:val="it-IT"/>
        </w:rPr>
      </w:pPr>
    </w:p>
    <w:p w14:paraId="23FC98C8" w14:textId="2564DACA" w:rsidR="001C2ED9" w:rsidRPr="007F7DC1" w:rsidRDefault="00B04410" w:rsidP="001C2ED9">
      <w:pPr>
        <w:pStyle w:val="NoSpacing"/>
        <w:numPr>
          <w:ilvl w:val="0"/>
          <w:numId w:val="16"/>
        </w:numPr>
        <w:jc w:val="both"/>
        <w:rPr>
          <w:lang w:val="it-IT"/>
        </w:rPr>
      </w:pPr>
      <w:r>
        <w:rPr>
          <w:b/>
          <w:lang w:val="it-IT"/>
        </w:rPr>
        <w:t>V</w:t>
      </w:r>
      <w:r w:rsidR="001C2ED9" w:rsidRPr="007F7DC1">
        <w:rPr>
          <w:b/>
          <w:lang w:val="it-IT"/>
        </w:rPr>
        <w:t>eliki</w:t>
      </w:r>
      <w:r>
        <w:rPr>
          <w:b/>
          <w:lang w:val="it-IT"/>
        </w:rPr>
        <w:t xml:space="preserve"> broj koleginica i kolega već</w:t>
      </w:r>
      <w:r w:rsidR="001C2ED9" w:rsidRPr="007F7DC1">
        <w:rPr>
          <w:b/>
          <w:lang w:val="it-IT"/>
        </w:rPr>
        <w:t xml:space="preserve"> sada ima potrebu za nekakvim mehanizmima pomoći i podrške u suočavanju sa posledicama stresa </w:t>
      </w:r>
      <w:r>
        <w:rPr>
          <w:b/>
          <w:lang w:val="it-IT"/>
        </w:rPr>
        <w:t>direktno vezanog za profesiju te</w:t>
      </w:r>
      <w:r w:rsidR="001C2ED9" w:rsidRPr="007F7DC1">
        <w:rPr>
          <w:b/>
          <w:lang w:val="it-IT"/>
        </w:rPr>
        <w:t xml:space="preserve"> je razvoj takvih mehanizama i njihovo stavljanje novinarkama i novinarima na raspolaganje – hitan.</w:t>
      </w:r>
      <w:r w:rsidR="001C2ED9" w:rsidRPr="007F7DC1">
        <w:rPr>
          <w:lang w:val="it-IT"/>
        </w:rPr>
        <w:t xml:space="preserve"> </w:t>
      </w:r>
      <w:r w:rsidR="001C2ED9" w:rsidRPr="007F7DC1">
        <w:rPr>
          <w:b/>
          <w:lang w:val="it-IT"/>
        </w:rPr>
        <w:t xml:space="preserve">Broj osoba </w:t>
      </w:r>
      <w:r w:rsidR="001C2ED9" w:rsidRPr="007F7DC1">
        <w:rPr>
          <w:b/>
          <w:lang w:val="it-IT"/>
        </w:rPr>
        <w:lastRenderedPageBreak/>
        <w:t>kojima je pomoć potrebna već sada se meri stotinama, a onih kojima će, ako se sa njima ne bude radilo na tome, tek biti potrebna, još je i veći.</w:t>
      </w:r>
    </w:p>
    <w:p w14:paraId="47365711" w14:textId="0009EBFF" w:rsidR="006B1E05" w:rsidRPr="007F7DC1" w:rsidRDefault="006B1E05" w:rsidP="006B1E05">
      <w:pPr>
        <w:pStyle w:val="NoSpacing"/>
        <w:jc w:val="both"/>
        <w:rPr>
          <w:lang w:val="it-IT"/>
        </w:rPr>
      </w:pPr>
    </w:p>
    <w:p w14:paraId="4C03FCA4" w14:textId="39003E7E" w:rsidR="00B44AE6" w:rsidRPr="007F7DC1" w:rsidRDefault="00B44AE6" w:rsidP="00B44AE6">
      <w:pPr>
        <w:pStyle w:val="NoSpacing"/>
        <w:numPr>
          <w:ilvl w:val="0"/>
          <w:numId w:val="17"/>
        </w:numPr>
        <w:jc w:val="both"/>
        <w:rPr>
          <w:lang w:val="it-IT"/>
        </w:rPr>
      </w:pPr>
      <w:r w:rsidRPr="007F7DC1">
        <w:rPr>
          <w:lang w:val="it-IT"/>
        </w:rPr>
        <w:t xml:space="preserve">Očigledna je potreba za još sveobuhvatnijim i preciznijim znanjem o posledicama stresa na mentalno zdravlje novinarki </w:t>
      </w:r>
      <w:r w:rsidR="003A5EF2" w:rsidRPr="007F7DC1">
        <w:rPr>
          <w:lang w:val="it-IT"/>
        </w:rPr>
        <w:t>i novinara – nova, kvantitativna i kvalitativna</w:t>
      </w:r>
      <w:r w:rsidRPr="007F7DC1">
        <w:rPr>
          <w:lang w:val="it-IT"/>
        </w:rPr>
        <w:t xml:space="preserve"> istraživanja moraju biti sprovedena.</w:t>
      </w:r>
    </w:p>
    <w:p w14:paraId="596A3E17" w14:textId="77777777" w:rsidR="000434D9" w:rsidRPr="007F7DC1" w:rsidRDefault="000434D9" w:rsidP="000434D9">
      <w:pPr>
        <w:pStyle w:val="NoSpacing"/>
        <w:jc w:val="both"/>
        <w:rPr>
          <w:lang w:val="it-IT"/>
        </w:rPr>
      </w:pPr>
    </w:p>
    <w:p w14:paraId="50000E65" w14:textId="77777777" w:rsidR="00B44AE6" w:rsidRPr="007F7DC1" w:rsidRDefault="00B44AE6" w:rsidP="00B44AE6">
      <w:pPr>
        <w:pStyle w:val="NoSpacing"/>
        <w:numPr>
          <w:ilvl w:val="0"/>
          <w:numId w:val="17"/>
        </w:numPr>
        <w:jc w:val="both"/>
        <w:rPr>
          <w:lang w:val="it-IT"/>
        </w:rPr>
      </w:pPr>
      <w:r w:rsidRPr="007F7DC1">
        <w:rPr>
          <w:lang w:val="it-IT"/>
        </w:rPr>
        <w:t xml:space="preserve">Izuzetno je važno što pre početi kampanju za širenje svesti o uticaju stresa na novinarke i novinare </w:t>
      </w:r>
      <w:proofErr w:type="gramStart"/>
      <w:r w:rsidRPr="007F7DC1">
        <w:rPr>
          <w:lang w:val="it-IT"/>
        </w:rPr>
        <w:t>i o</w:t>
      </w:r>
      <w:proofErr w:type="gramEnd"/>
      <w:r w:rsidRPr="007F7DC1">
        <w:rPr>
          <w:lang w:val="it-IT"/>
        </w:rPr>
        <w:t xml:space="preserve"> potrebi za preventivnim radom na sprečavanju nastanka ozbiljnih i dugotrajnih posledica.</w:t>
      </w:r>
    </w:p>
    <w:p w14:paraId="13B16B78" w14:textId="706D46BB" w:rsidR="00DF0E14" w:rsidRPr="007F7DC1" w:rsidRDefault="00DF0E14" w:rsidP="00DF0E14">
      <w:pPr>
        <w:pStyle w:val="NoSpacing"/>
        <w:jc w:val="both"/>
        <w:rPr>
          <w:lang w:val="it-IT"/>
        </w:rPr>
      </w:pPr>
    </w:p>
    <w:p w14:paraId="18748B60" w14:textId="330FC883" w:rsidR="00B44AE6" w:rsidRPr="007F7DC1" w:rsidRDefault="00B44AE6" w:rsidP="00B44AE6">
      <w:pPr>
        <w:pStyle w:val="NoSpacing"/>
        <w:numPr>
          <w:ilvl w:val="0"/>
          <w:numId w:val="17"/>
        </w:numPr>
        <w:jc w:val="both"/>
        <w:rPr>
          <w:lang w:val="it-IT"/>
        </w:rPr>
      </w:pPr>
      <w:r w:rsidRPr="007F7DC1">
        <w:rPr>
          <w:lang w:val="it-IT"/>
        </w:rPr>
        <w:t xml:space="preserve">Razvoj politike redukovanja stresa u medijskim profesijama na nivoima od individualnih medija, preko profesionalnih asocijacija, pa sve do državnog nivoa bi rad na očuvanju </w:t>
      </w:r>
      <w:r w:rsidR="003A5EF2" w:rsidRPr="007F7DC1">
        <w:rPr>
          <w:lang w:val="it-IT"/>
        </w:rPr>
        <w:t xml:space="preserve">medijskih </w:t>
      </w:r>
      <w:r w:rsidRPr="007F7DC1">
        <w:rPr>
          <w:lang w:val="it-IT"/>
        </w:rPr>
        <w:t>profesionalki i profesionalaca, a time i boljeg informisanja</w:t>
      </w:r>
      <w:r w:rsidR="004754C7">
        <w:rPr>
          <w:lang w:val="it-IT"/>
        </w:rPr>
        <w:t xml:space="preserve"> šire javnosti</w:t>
      </w:r>
      <w:r w:rsidRPr="007F7DC1">
        <w:rPr>
          <w:lang w:val="it-IT"/>
        </w:rPr>
        <w:t>, učinio značajno efikasnijim.</w:t>
      </w:r>
    </w:p>
    <w:p w14:paraId="4A139EDE" w14:textId="77777777" w:rsidR="00B44AE6" w:rsidRPr="007F7DC1" w:rsidRDefault="00B44AE6" w:rsidP="00F238C5">
      <w:pPr>
        <w:pStyle w:val="NoSpacing"/>
        <w:jc w:val="both"/>
        <w:rPr>
          <w:lang w:val="it-IT"/>
        </w:rPr>
      </w:pPr>
    </w:p>
    <w:p w14:paraId="6DC27EF1" w14:textId="77777777" w:rsidR="00A57918" w:rsidRPr="007F7DC1" w:rsidRDefault="00A57918" w:rsidP="00F238C5">
      <w:pPr>
        <w:pStyle w:val="NoSpacing"/>
        <w:jc w:val="both"/>
        <w:rPr>
          <w:b/>
          <w:u w:val="single"/>
          <w:lang w:val="it-IT"/>
        </w:rPr>
      </w:pPr>
      <w:r w:rsidRPr="007F7DC1">
        <w:rPr>
          <w:b/>
          <w:u w:val="single"/>
          <w:lang w:val="it-IT"/>
        </w:rPr>
        <w:t>Zaključci i preporuke vezani za pritiske na novinare:</w:t>
      </w:r>
    </w:p>
    <w:p w14:paraId="598CCAA7" w14:textId="63CD879B" w:rsidR="00A57918" w:rsidRPr="007F7DC1" w:rsidRDefault="00A57918" w:rsidP="00A57918">
      <w:pPr>
        <w:pStyle w:val="NoSpacing"/>
        <w:jc w:val="both"/>
        <w:rPr>
          <w:b/>
          <w:lang w:val="it-IT"/>
        </w:rPr>
      </w:pPr>
    </w:p>
    <w:p w14:paraId="66970076" w14:textId="58990339" w:rsidR="00664A40" w:rsidRPr="007F7DC1" w:rsidRDefault="005A3FDE" w:rsidP="00A57918">
      <w:pPr>
        <w:pStyle w:val="NoSpacing"/>
        <w:numPr>
          <w:ilvl w:val="0"/>
          <w:numId w:val="29"/>
        </w:numPr>
        <w:jc w:val="both"/>
        <w:rPr>
          <w:b/>
          <w:lang w:val="it-IT"/>
        </w:rPr>
      </w:pPr>
      <w:r w:rsidRPr="007F7DC1">
        <w:rPr>
          <w:b/>
          <w:lang w:val="it-IT"/>
        </w:rPr>
        <w:t xml:space="preserve">Više </w:t>
      </w:r>
      <w:proofErr w:type="gramStart"/>
      <w:r w:rsidRPr="007F7DC1">
        <w:rPr>
          <w:b/>
          <w:lang w:val="it-IT"/>
        </w:rPr>
        <w:t>od</w:t>
      </w:r>
      <w:proofErr w:type="gramEnd"/>
      <w:r w:rsidRPr="007F7DC1">
        <w:rPr>
          <w:b/>
          <w:lang w:val="it-IT"/>
        </w:rPr>
        <w:t xml:space="preserve"> 60 odsto anketiranih novinarki </w:t>
      </w:r>
      <w:r w:rsidR="008B1F13" w:rsidRPr="007F7DC1">
        <w:rPr>
          <w:b/>
          <w:lang w:val="it-IT"/>
        </w:rPr>
        <w:t>i</w:t>
      </w:r>
      <w:r w:rsidRPr="007F7DC1">
        <w:rPr>
          <w:b/>
          <w:lang w:val="it-IT"/>
        </w:rPr>
        <w:t xml:space="preserve"> novinara veruje da su pretnje, vređanja i napadi </w:t>
      </w:r>
      <w:r w:rsidR="008B1F13" w:rsidRPr="007F7DC1">
        <w:rPr>
          <w:b/>
          <w:lang w:val="it-IT"/>
        </w:rPr>
        <w:t>imali negativan uticaj</w:t>
      </w:r>
      <w:r w:rsidRPr="007F7DC1">
        <w:rPr>
          <w:b/>
          <w:lang w:val="it-IT"/>
        </w:rPr>
        <w:t xml:space="preserve"> na njihovo psihičko blagostanje.</w:t>
      </w:r>
      <w:r w:rsidR="00664A40" w:rsidRPr="007F7DC1">
        <w:rPr>
          <w:b/>
          <w:lang w:val="it-IT"/>
        </w:rPr>
        <w:t xml:space="preserve"> </w:t>
      </w:r>
      <w:r w:rsidR="00664A40" w:rsidRPr="007F7DC1">
        <w:rPr>
          <w:lang w:val="it-IT"/>
        </w:rPr>
        <w:t xml:space="preserve">Uprkos tako visokom procentu, više </w:t>
      </w:r>
      <w:proofErr w:type="gramStart"/>
      <w:r w:rsidR="00664A40" w:rsidRPr="007F7DC1">
        <w:rPr>
          <w:lang w:val="it-IT"/>
        </w:rPr>
        <w:t>od</w:t>
      </w:r>
      <w:proofErr w:type="gramEnd"/>
      <w:r w:rsidR="00664A40" w:rsidRPr="007F7DC1">
        <w:rPr>
          <w:lang w:val="it-IT"/>
        </w:rPr>
        <w:t xml:space="preserve"> 50 odsto nije konzumiralo stručnu pomoć ili podršku nadređenih.</w:t>
      </w:r>
    </w:p>
    <w:p w14:paraId="011D9420" w14:textId="77777777" w:rsidR="00664A40" w:rsidRPr="007F7DC1" w:rsidRDefault="00664A40" w:rsidP="00664A40">
      <w:pPr>
        <w:pStyle w:val="NoSpacing"/>
        <w:ind w:left="360"/>
        <w:jc w:val="both"/>
        <w:rPr>
          <w:b/>
          <w:lang w:val="it-IT"/>
        </w:rPr>
      </w:pPr>
    </w:p>
    <w:p w14:paraId="695E14DD" w14:textId="5E793159" w:rsidR="00BC15B5" w:rsidRPr="007F7DC1" w:rsidRDefault="00BC15B5" w:rsidP="00BC15B5">
      <w:pPr>
        <w:pStyle w:val="NoSpacing"/>
        <w:numPr>
          <w:ilvl w:val="0"/>
          <w:numId w:val="29"/>
        </w:numPr>
        <w:jc w:val="both"/>
        <w:rPr>
          <w:b/>
          <w:lang w:val="it-IT"/>
        </w:rPr>
      </w:pPr>
      <w:r w:rsidRPr="007F7DC1">
        <w:rPr>
          <w:b/>
          <w:bCs/>
          <w:lang w:val="it-IT"/>
        </w:rPr>
        <w:t xml:space="preserve">Čak 62.8 odsto anketiranih je izjavilo da im je trebala pomoć psihologa ili psihijatra, ali da je nisu tražili jer nemaju novca ili vremena da </w:t>
      </w:r>
      <w:proofErr w:type="gramStart"/>
      <w:r w:rsidRPr="007F7DC1">
        <w:rPr>
          <w:b/>
          <w:bCs/>
          <w:lang w:val="it-IT"/>
        </w:rPr>
        <w:t>se</w:t>
      </w:r>
      <w:proofErr w:type="gramEnd"/>
      <w:r w:rsidRPr="007F7DC1">
        <w:rPr>
          <w:b/>
          <w:bCs/>
          <w:lang w:val="it-IT"/>
        </w:rPr>
        <w:t xml:space="preserve"> bave time. </w:t>
      </w:r>
    </w:p>
    <w:p w14:paraId="24B9D699" w14:textId="1CA68428" w:rsidR="00BC15B5" w:rsidRPr="007F7DC1" w:rsidRDefault="00BC15B5" w:rsidP="00A57918">
      <w:pPr>
        <w:pStyle w:val="NoSpacing"/>
        <w:jc w:val="both"/>
        <w:rPr>
          <w:b/>
          <w:lang w:val="it-IT"/>
        </w:rPr>
      </w:pPr>
    </w:p>
    <w:p w14:paraId="1B128272" w14:textId="54A1AAAF" w:rsidR="001A1505" w:rsidRPr="007F7DC1" w:rsidRDefault="00A57918" w:rsidP="00DF0E14">
      <w:pPr>
        <w:pStyle w:val="NoSpacing"/>
        <w:numPr>
          <w:ilvl w:val="0"/>
          <w:numId w:val="27"/>
        </w:numPr>
        <w:jc w:val="both"/>
        <w:rPr>
          <w:lang w:val="it-IT"/>
        </w:rPr>
      </w:pPr>
      <w:r w:rsidRPr="007F7DC1">
        <w:rPr>
          <w:lang w:val="it-IT"/>
        </w:rPr>
        <w:t xml:space="preserve">Izvesno je da će pritisci, uznemiravanja i napadi na novinare biti stalna pojava i da će, naročito u online sferi, biti </w:t>
      </w:r>
      <w:r w:rsidR="001A1505" w:rsidRPr="007F7DC1">
        <w:rPr>
          <w:lang w:val="it-IT"/>
        </w:rPr>
        <w:t xml:space="preserve">još </w:t>
      </w:r>
      <w:r w:rsidRPr="007F7DC1">
        <w:rPr>
          <w:lang w:val="it-IT"/>
        </w:rPr>
        <w:t xml:space="preserve">intenzivniji </w:t>
      </w:r>
      <w:proofErr w:type="gramStart"/>
      <w:r w:rsidRPr="007F7DC1">
        <w:rPr>
          <w:lang w:val="it-IT"/>
        </w:rPr>
        <w:t>i u</w:t>
      </w:r>
      <w:proofErr w:type="gramEnd"/>
      <w:r w:rsidRPr="007F7DC1">
        <w:rPr>
          <w:lang w:val="it-IT"/>
        </w:rPr>
        <w:t xml:space="preserve"> </w:t>
      </w:r>
      <w:r w:rsidR="001A1505" w:rsidRPr="007F7DC1">
        <w:rPr>
          <w:lang w:val="it-IT"/>
        </w:rPr>
        <w:t xml:space="preserve">još </w:t>
      </w:r>
      <w:r w:rsidRPr="007F7DC1">
        <w:rPr>
          <w:lang w:val="it-IT"/>
        </w:rPr>
        <w:t xml:space="preserve">većem obimu. </w:t>
      </w:r>
      <w:r w:rsidRPr="007F7DC1">
        <w:rPr>
          <w:b/>
          <w:lang w:val="it-IT"/>
        </w:rPr>
        <w:t>Veliki deo tih radnji nije obuhvaćen Krivičnim zakonikom i neophodno je obnoviti rad na promeni KZ</w:t>
      </w:r>
      <w:r w:rsidR="003A5EF2" w:rsidRPr="007F7DC1">
        <w:rPr>
          <w:b/>
          <w:lang w:val="it-IT"/>
        </w:rPr>
        <w:t>-a</w:t>
      </w:r>
      <w:r w:rsidRPr="007F7DC1">
        <w:rPr>
          <w:b/>
          <w:lang w:val="it-IT"/>
        </w:rPr>
        <w:t>, kako bi i radnje koje narušavaju psihičko stanje novinara mogle biti obuhvaćene sankcijama.</w:t>
      </w:r>
    </w:p>
    <w:p w14:paraId="302311A7" w14:textId="77777777" w:rsidR="00A57918" w:rsidRPr="007F7DC1" w:rsidRDefault="00A57918" w:rsidP="001A1505">
      <w:pPr>
        <w:pStyle w:val="NoSpacing"/>
        <w:jc w:val="both"/>
        <w:rPr>
          <w:lang w:val="it-IT"/>
        </w:rPr>
      </w:pPr>
      <w:r w:rsidRPr="007F7DC1">
        <w:rPr>
          <w:lang w:val="it-IT"/>
        </w:rPr>
        <w:t xml:space="preserve"> </w:t>
      </w:r>
    </w:p>
    <w:p w14:paraId="4C68FD06" w14:textId="725F181F" w:rsidR="001A1505" w:rsidRPr="007F7DC1" w:rsidRDefault="00A57918" w:rsidP="001A1505">
      <w:pPr>
        <w:pStyle w:val="NoSpacing"/>
        <w:numPr>
          <w:ilvl w:val="0"/>
          <w:numId w:val="27"/>
        </w:numPr>
        <w:jc w:val="both"/>
        <w:rPr>
          <w:b/>
          <w:lang w:val="it-IT"/>
        </w:rPr>
      </w:pPr>
      <w:r w:rsidRPr="007F7DC1">
        <w:rPr>
          <w:b/>
          <w:lang w:val="it-IT"/>
        </w:rPr>
        <w:t>Pomoć psihologa, psihijat</w:t>
      </w:r>
      <w:r w:rsidR="001A1505" w:rsidRPr="007F7DC1">
        <w:rPr>
          <w:b/>
          <w:lang w:val="it-IT"/>
        </w:rPr>
        <w:t>a</w:t>
      </w:r>
      <w:r w:rsidRPr="007F7DC1">
        <w:rPr>
          <w:b/>
          <w:lang w:val="it-IT"/>
        </w:rPr>
        <w:t>ra, mora se učiniti lako dostupnom</w:t>
      </w:r>
      <w:r w:rsidR="001A1505" w:rsidRPr="007F7DC1">
        <w:rPr>
          <w:b/>
          <w:lang w:val="it-IT"/>
        </w:rPr>
        <w:t xml:space="preserve"> novinarkama i novinarima</w:t>
      </w:r>
      <w:r w:rsidRPr="007F7DC1">
        <w:rPr>
          <w:b/>
          <w:lang w:val="it-IT"/>
        </w:rPr>
        <w:t xml:space="preserve">. Moguće je napraviti mrežu stručnih lica koja bi bila na raspolaganju za razgovore, </w:t>
      </w:r>
      <w:r w:rsidR="00536A35">
        <w:rPr>
          <w:b/>
          <w:lang w:val="it-IT"/>
        </w:rPr>
        <w:t>urgentno i za cikluse terapija.</w:t>
      </w:r>
      <w:r w:rsidRPr="007F7DC1">
        <w:rPr>
          <w:b/>
          <w:lang w:val="it-IT"/>
        </w:rPr>
        <w:t xml:space="preserve"> Hemofarm fondacija je napravila SOS telefon i mrežu stručne pomoći protiv d</w:t>
      </w:r>
      <w:r w:rsidR="003A5EF2" w:rsidRPr="007F7DC1">
        <w:rPr>
          <w:b/>
          <w:lang w:val="it-IT"/>
        </w:rPr>
        <w:t>epresije.</w:t>
      </w:r>
      <w:r w:rsidR="00536A35">
        <w:rPr>
          <w:rStyle w:val="FootnoteReference"/>
          <w:b/>
          <w:lang w:val="it-IT"/>
        </w:rPr>
        <w:footnoteReference w:id="9"/>
      </w:r>
      <w:r w:rsidR="003A5EF2" w:rsidRPr="007F7DC1">
        <w:rPr>
          <w:b/>
          <w:lang w:val="it-IT"/>
        </w:rPr>
        <w:t xml:space="preserve"> Bilo bi dobro povezati</w:t>
      </w:r>
      <w:r w:rsidRPr="007F7DC1">
        <w:rPr>
          <w:b/>
          <w:lang w:val="it-IT"/>
        </w:rPr>
        <w:t xml:space="preserve"> </w:t>
      </w:r>
      <w:r w:rsidR="003A5EF2" w:rsidRPr="007F7DC1">
        <w:rPr>
          <w:b/>
          <w:lang w:val="it-IT"/>
        </w:rPr>
        <w:t xml:space="preserve">gorepomenuti </w:t>
      </w:r>
      <w:r w:rsidR="00536A35">
        <w:rPr>
          <w:b/>
          <w:lang w:val="it-IT"/>
        </w:rPr>
        <w:t xml:space="preserve">ANEM-ov </w:t>
      </w:r>
      <w:r w:rsidRPr="007F7DC1">
        <w:rPr>
          <w:b/>
          <w:lang w:val="it-IT"/>
        </w:rPr>
        <w:t>SOS telefon za prijavljivanje pretnji sa SOS mrežom psiholog</w:t>
      </w:r>
      <w:r w:rsidR="003A5EF2" w:rsidRPr="007F7DC1">
        <w:rPr>
          <w:b/>
          <w:lang w:val="it-IT"/>
        </w:rPr>
        <w:t>a i psihijatara kako bi novinarke i novinari dobili</w:t>
      </w:r>
      <w:r w:rsidRPr="007F7DC1">
        <w:rPr>
          <w:b/>
          <w:lang w:val="it-IT"/>
        </w:rPr>
        <w:t xml:space="preserve"> trenutno reagovanje i trajniju podršku. </w:t>
      </w:r>
    </w:p>
    <w:p w14:paraId="72BFA259" w14:textId="77777777" w:rsidR="001A1505" w:rsidRPr="007F7DC1" w:rsidRDefault="001A1505" w:rsidP="001A1505">
      <w:pPr>
        <w:pStyle w:val="NoSpacing"/>
        <w:jc w:val="both"/>
        <w:rPr>
          <w:lang w:val="it-IT"/>
        </w:rPr>
      </w:pPr>
    </w:p>
    <w:p w14:paraId="3CC42200" w14:textId="77777777" w:rsidR="001A1505" w:rsidRPr="007F7DC1" w:rsidRDefault="00A57918" w:rsidP="001A1505">
      <w:pPr>
        <w:pStyle w:val="NoSpacing"/>
        <w:numPr>
          <w:ilvl w:val="0"/>
          <w:numId w:val="27"/>
        </w:numPr>
        <w:jc w:val="both"/>
        <w:rPr>
          <w:lang w:val="it-IT"/>
        </w:rPr>
      </w:pPr>
      <w:r w:rsidRPr="007F7DC1">
        <w:rPr>
          <w:lang w:val="it-IT"/>
        </w:rPr>
        <w:t xml:space="preserve">U tom slučaju i za operatere koji se sada javljaju na novinarski SOS bi bila potrebna obuka da prepoznaju potrebu za ovom vrstom podrške i da je ponude. </w:t>
      </w:r>
    </w:p>
    <w:p w14:paraId="4B59229B" w14:textId="77777777" w:rsidR="001A1505" w:rsidRPr="007F7DC1" w:rsidRDefault="001A1505" w:rsidP="001A1505">
      <w:pPr>
        <w:pStyle w:val="NoSpacing"/>
        <w:jc w:val="both"/>
        <w:rPr>
          <w:lang w:val="it-IT"/>
        </w:rPr>
      </w:pPr>
    </w:p>
    <w:p w14:paraId="35916E86" w14:textId="0722CF34" w:rsidR="001A1505" w:rsidRPr="007F7DC1" w:rsidRDefault="00A57918" w:rsidP="001A1505">
      <w:pPr>
        <w:pStyle w:val="NoSpacing"/>
        <w:numPr>
          <w:ilvl w:val="0"/>
          <w:numId w:val="27"/>
        </w:numPr>
        <w:jc w:val="both"/>
        <w:rPr>
          <w:b/>
          <w:lang w:val="it-IT"/>
        </w:rPr>
      </w:pPr>
      <w:r w:rsidRPr="007F7DC1">
        <w:rPr>
          <w:b/>
          <w:lang w:val="it-IT"/>
        </w:rPr>
        <w:lastRenderedPageBreak/>
        <w:t>Neophodna je i obuka HR odeljenja u medijskim kućama, kao i rukovodećeg kadra da prepoznaju probleme i imaju pripremljene meha</w:t>
      </w:r>
      <w:r w:rsidR="00536A35">
        <w:rPr>
          <w:b/>
          <w:lang w:val="it-IT"/>
        </w:rPr>
        <w:t xml:space="preserve">nizme, sredstva i </w:t>
      </w:r>
      <w:r w:rsidRPr="007F7DC1">
        <w:rPr>
          <w:b/>
          <w:lang w:val="it-IT"/>
        </w:rPr>
        <w:t>protokole</w:t>
      </w:r>
      <w:r w:rsidR="00536A35">
        <w:rPr>
          <w:b/>
          <w:lang w:val="it-IT"/>
        </w:rPr>
        <w:t xml:space="preserve"> za reagovanje</w:t>
      </w:r>
      <w:r w:rsidRPr="007F7DC1">
        <w:rPr>
          <w:b/>
          <w:lang w:val="it-IT"/>
        </w:rPr>
        <w:t>.</w:t>
      </w:r>
    </w:p>
    <w:p w14:paraId="21E1A35C" w14:textId="12902485" w:rsidR="001A1505" w:rsidRPr="007F7DC1" w:rsidRDefault="001A1505" w:rsidP="001A1505">
      <w:pPr>
        <w:pStyle w:val="NoSpacing"/>
        <w:jc w:val="both"/>
        <w:rPr>
          <w:lang w:val="it-IT"/>
        </w:rPr>
      </w:pPr>
    </w:p>
    <w:p w14:paraId="6844BA90" w14:textId="77777777" w:rsidR="001A1505" w:rsidRPr="007F7DC1" w:rsidRDefault="00A57918" w:rsidP="00590AAE">
      <w:pPr>
        <w:pStyle w:val="NoSpacing"/>
        <w:numPr>
          <w:ilvl w:val="0"/>
          <w:numId w:val="27"/>
        </w:numPr>
        <w:jc w:val="both"/>
        <w:rPr>
          <w:b/>
          <w:lang w:val="it-IT"/>
        </w:rPr>
      </w:pPr>
      <w:r w:rsidRPr="007F7DC1">
        <w:rPr>
          <w:b/>
          <w:lang w:val="it-IT"/>
        </w:rPr>
        <w:t xml:space="preserve">Bilo bi dobro da </w:t>
      </w:r>
      <w:proofErr w:type="gramStart"/>
      <w:r w:rsidRPr="007F7DC1">
        <w:rPr>
          <w:b/>
          <w:lang w:val="it-IT"/>
        </w:rPr>
        <w:t>se</w:t>
      </w:r>
      <w:proofErr w:type="gramEnd"/>
      <w:r w:rsidRPr="007F7DC1">
        <w:rPr>
          <w:b/>
          <w:lang w:val="it-IT"/>
        </w:rPr>
        <w:t xml:space="preserve"> u regionu napravi mreža sigurnih kuća za </w:t>
      </w:r>
      <w:r w:rsidR="00590AAE" w:rsidRPr="007F7DC1">
        <w:rPr>
          <w:b/>
          <w:lang w:val="it-IT"/>
        </w:rPr>
        <w:t xml:space="preserve">novinarke i </w:t>
      </w:r>
      <w:r w:rsidRPr="007F7DC1">
        <w:rPr>
          <w:b/>
          <w:lang w:val="it-IT"/>
        </w:rPr>
        <w:t xml:space="preserve">novinare koji doživljavaju pretnje i napade, kako bi imali mogućnost da se sklone na određeno vreme. To bi bilo važno i za posledice koje takva situacija ostavlja po mentalno zdravlje, svojevrsni prostor za resetovanje. </w:t>
      </w:r>
    </w:p>
    <w:p w14:paraId="2FB624B8" w14:textId="77777777" w:rsidR="00590AAE" w:rsidRPr="007F7DC1" w:rsidRDefault="00590AAE" w:rsidP="00590AAE">
      <w:pPr>
        <w:pStyle w:val="NoSpacing"/>
        <w:jc w:val="both"/>
        <w:rPr>
          <w:lang w:val="it-IT"/>
        </w:rPr>
      </w:pPr>
    </w:p>
    <w:p w14:paraId="79AB6ABA" w14:textId="77777777" w:rsidR="00A57918" w:rsidRPr="007F7DC1" w:rsidRDefault="00A57918" w:rsidP="00A57918">
      <w:pPr>
        <w:pStyle w:val="NoSpacing"/>
        <w:numPr>
          <w:ilvl w:val="0"/>
          <w:numId w:val="27"/>
        </w:numPr>
        <w:jc w:val="both"/>
        <w:rPr>
          <w:lang w:val="it-IT"/>
        </w:rPr>
      </w:pPr>
      <w:r w:rsidRPr="007F7DC1">
        <w:rPr>
          <w:lang w:val="it-IT"/>
        </w:rPr>
        <w:t xml:space="preserve">Veoma je važno podizanje svesti o zdravlju svih novinara. Omogućavanje sistematskih pregleda, skrininga, doprinelo bi i preventivnom reagovanju na različite simptome. Novinari često umiru prerano, a jedan </w:t>
      </w:r>
      <w:proofErr w:type="gramStart"/>
      <w:r w:rsidRPr="007F7DC1">
        <w:rPr>
          <w:lang w:val="it-IT"/>
        </w:rPr>
        <w:t>od</w:t>
      </w:r>
      <w:proofErr w:type="gramEnd"/>
      <w:r w:rsidRPr="007F7DC1">
        <w:rPr>
          <w:lang w:val="it-IT"/>
        </w:rPr>
        <w:t xml:space="preserve"> razloga je i neka vrsta zdravstvene zapuštenosti. </w:t>
      </w:r>
    </w:p>
    <w:p w14:paraId="402A5124" w14:textId="77777777" w:rsidR="00A57918" w:rsidRPr="007F7DC1" w:rsidRDefault="00A57918" w:rsidP="00A57918">
      <w:pPr>
        <w:pStyle w:val="NoSpacing"/>
        <w:jc w:val="both"/>
        <w:rPr>
          <w:b/>
          <w:lang w:val="it-IT"/>
        </w:rPr>
      </w:pPr>
    </w:p>
    <w:p w14:paraId="32779763" w14:textId="77777777" w:rsidR="00A57918" w:rsidRPr="007F7DC1" w:rsidRDefault="006E5252" w:rsidP="00F238C5">
      <w:pPr>
        <w:pStyle w:val="NoSpacing"/>
        <w:jc w:val="both"/>
        <w:rPr>
          <w:b/>
          <w:u w:val="single"/>
          <w:lang w:val="it-IT"/>
        </w:rPr>
      </w:pPr>
      <w:r w:rsidRPr="007F7DC1">
        <w:rPr>
          <w:b/>
          <w:u w:val="single"/>
          <w:lang w:val="it-IT"/>
        </w:rPr>
        <w:t xml:space="preserve">Zaključci </w:t>
      </w:r>
      <w:r w:rsidR="00590AAE" w:rsidRPr="007F7DC1">
        <w:rPr>
          <w:b/>
          <w:u w:val="single"/>
          <w:lang w:val="it-IT"/>
        </w:rPr>
        <w:t xml:space="preserve">i preporuke </w:t>
      </w:r>
      <w:r w:rsidRPr="007F7DC1">
        <w:rPr>
          <w:b/>
          <w:u w:val="single"/>
          <w:lang w:val="it-IT"/>
        </w:rPr>
        <w:t>vezani za mentalno zdravlje novinara</w:t>
      </w:r>
    </w:p>
    <w:p w14:paraId="30F78B7B" w14:textId="77777777" w:rsidR="006E5252" w:rsidRPr="007F7DC1" w:rsidRDefault="006E5252" w:rsidP="00F238C5">
      <w:pPr>
        <w:pStyle w:val="NoSpacing"/>
        <w:jc w:val="both"/>
        <w:rPr>
          <w:lang w:val="it-IT"/>
        </w:rPr>
      </w:pPr>
    </w:p>
    <w:p w14:paraId="23AEB159" w14:textId="77777777" w:rsidR="006E5252" w:rsidRPr="007F7DC1" w:rsidRDefault="006E5252" w:rsidP="003541C2">
      <w:pPr>
        <w:pStyle w:val="NoSpacing"/>
        <w:numPr>
          <w:ilvl w:val="0"/>
          <w:numId w:val="28"/>
        </w:numPr>
        <w:jc w:val="both"/>
        <w:rPr>
          <w:bCs/>
          <w:lang w:val="it-IT"/>
        </w:rPr>
      </w:pPr>
      <w:r w:rsidRPr="007F7DC1">
        <w:rPr>
          <w:bCs/>
          <w:lang w:val="it-IT"/>
        </w:rPr>
        <w:t>Podaci nedvosmisleno potvrđuju visoku stresogenost novinarske profesije što se jasno odražava na mentalno i fizičko zdravlje novinara i značajno prevazilazi stepen rasprostranjenosti ovih poremećaja u populaciji.</w:t>
      </w:r>
    </w:p>
    <w:p w14:paraId="7FD657A1" w14:textId="77777777" w:rsidR="001A1505" w:rsidRPr="007F7DC1" w:rsidRDefault="001A1505" w:rsidP="006E5252">
      <w:pPr>
        <w:pStyle w:val="NoSpacing"/>
        <w:jc w:val="both"/>
        <w:rPr>
          <w:bCs/>
          <w:lang w:val="it-IT"/>
        </w:rPr>
      </w:pPr>
    </w:p>
    <w:p w14:paraId="4EEF562A" w14:textId="3DB6EADD" w:rsidR="00EA32F2" w:rsidRPr="001C2ED9" w:rsidRDefault="003541C2" w:rsidP="00EA32F2">
      <w:pPr>
        <w:pStyle w:val="NoSpacing"/>
        <w:numPr>
          <w:ilvl w:val="0"/>
          <w:numId w:val="28"/>
        </w:numPr>
        <w:jc w:val="both"/>
        <w:rPr>
          <w:b/>
          <w:bCs/>
          <w:lang w:val="hr-HR"/>
        </w:rPr>
      </w:pPr>
      <w:r w:rsidRPr="007F7DC1">
        <w:rPr>
          <w:b/>
          <w:bCs/>
          <w:lang w:val="it-IT"/>
        </w:rPr>
        <w:t xml:space="preserve">S obzirom da </w:t>
      </w:r>
      <w:r w:rsidR="00590AAE" w:rsidRPr="001C2ED9">
        <w:rPr>
          <w:b/>
          <w:bCs/>
          <w:lang w:val="hr-HR"/>
        </w:rPr>
        <w:t>32.3 odsto</w:t>
      </w:r>
      <w:r w:rsidRPr="001C2ED9">
        <w:rPr>
          <w:b/>
          <w:bCs/>
          <w:lang w:val="hr-HR"/>
        </w:rPr>
        <w:t xml:space="preserve"> anketiranih novinarki i novinara ima dijagnostikovan mentalni poremaćaj ili</w:t>
      </w:r>
      <w:r w:rsidR="00C02545" w:rsidRPr="001C2ED9">
        <w:rPr>
          <w:b/>
          <w:bCs/>
          <w:lang w:val="hr-HR"/>
        </w:rPr>
        <w:t xml:space="preserve"> doživljava mentalne smetnje</w:t>
      </w:r>
      <w:r w:rsidR="00005EF3" w:rsidRPr="001C2ED9">
        <w:rPr>
          <w:b/>
          <w:bCs/>
          <w:lang w:val="hr-HR"/>
        </w:rPr>
        <w:t>,</w:t>
      </w:r>
      <w:r w:rsidRPr="001C2ED9">
        <w:rPr>
          <w:b/>
          <w:bCs/>
          <w:lang w:val="hr-HR"/>
        </w:rPr>
        <w:t xml:space="preserve"> potrebno je u najkraćem mogućem roku preduzeti određene mere u vezi sa tim. </w:t>
      </w:r>
      <w:r w:rsidR="000240C4" w:rsidRPr="000240C4">
        <w:rPr>
          <w:b/>
          <w:bCs/>
          <w:lang w:val="hr-HR"/>
        </w:rPr>
        <w:t>Ovo je od ključnog značaja, jer rezultati ovog istraživ</w:t>
      </w:r>
      <w:r w:rsidR="000240C4">
        <w:rPr>
          <w:b/>
          <w:bCs/>
          <w:lang w:val="hr-HR"/>
        </w:rPr>
        <w:t>anja pokazuju da je procent zastupljenosti</w:t>
      </w:r>
      <w:r w:rsidR="000240C4" w:rsidRPr="000240C4">
        <w:rPr>
          <w:b/>
          <w:bCs/>
          <w:lang w:val="hr-HR"/>
        </w:rPr>
        <w:t xml:space="preserve"> mentalnih poremećaja kod no</w:t>
      </w:r>
      <w:r w:rsidR="000240C4">
        <w:rPr>
          <w:b/>
          <w:bCs/>
          <w:lang w:val="hr-HR"/>
        </w:rPr>
        <w:t>vinara više nego dvostruko veći</w:t>
      </w:r>
      <w:r w:rsidR="000240C4" w:rsidRPr="000240C4">
        <w:rPr>
          <w:b/>
          <w:bCs/>
          <w:lang w:val="hr-HR"/>
        </w:rPr>
        <w:t xml:space="preserve"> </w:t>
      </w:r>
      <w:r w:rsidR="000240C4">
        <w:rPr>
          <w:b/>
          <w:bCs/>
          <w:lang w:val="hr-HR"/>
        </w:rPr>
        <w:t>nego k</w:t>
      </w:r>
      <w:r w:rsidR="000240C4" w:rsidRPr="000240C4">
        <w:rPr>
          <w:b/>
          <w:bCs/>
          <w:lang w:val="hr-HR"/>
        </w:rPr>
        <w:t>od opšte populacije.</w:t>
      </w:r>
    </w:p>
    <w:p w14:paraId="372AF8D0" w14:textId="3C8332FF" w:rsidR="00EA32F2" w:rsidRPr="00EA32F2" w:rsidRDefault="00EA32F2" w:rsidP="00EA32F2">
      <w:pPr>
        <w:pStyle w:val="NoSpacing"/>
        <w:jc w:val="both"/>
        <w:rPr>
          <w:bCs/>
          <w:lang w:val="hr-HR"/>
        </w:rPr>
      </w:pPr>
    </w:p>
    <w:p w14:paraId="4CFB4AF3" w14:textId="2365DD25" w:rsidR="00EA32F2" w:rsidRPr="001C2ED9" w:rsidRDefault="00EA32F2" w:rsidP="00EA32F2">
      <w:pPr>
        <w:pStyle w:val="NoSpacing"/>
        <w:numPr>
          <w:ilvl w:val="0"/>
          <w:numId w:val="28"/>
        </w:numPr>
        <w:jc w:val="both"/>
        <w:rPr>
          <w:b/>
          <w:bCs/>
          <w:lang w:val="hr-HR"/>
        </w:rPr>
      </w:pPr>
      <w:r w:rsidRPr="001C2ED9">
        <w:rPr>
          <w:b/>
          <w:bCs/>
          <w:lang w:val="hr-HR"/>
        </w:rPr>
        <w:t>Gotovo petina anketiranih novinarki i novinara (19.4 odsto) pati od posttraumatskog stresnog poremećaja, što direkno ukazuje na specifične rizike ove profesije, jer premašuje  gotovo 20 puta rasprostranjenost ovog poremećaja u populaciji koja iznosi oko 1 odsto.</w:t>
      </w:r>
    </w:p>
    <w:p w14:paraId="64CBF849" w14:textId="24C06D03" w:rsidR="00EA32F2" w:rsidRPr="00C02545" w:rsidRDefault="00EA32F2" w:rsidP="00C02545">
      <w:pPr>
        <w:pStyle w:val="NoSpacing"/>
        <w:jc w:val="both"/>
        <w:rPr>
          <w:bCs/>
          <w:lang w:val="hr-HR"/>
        </w:rPr>
      </w:pPr>
    </w:p>
    <w:p w14:paraId="73CE96F9" w14:textId="344C1D6C" w:rsidR="006E5252" w:rsidRPr="00F8381C" w:rsidRDefault="006E5252" w:rsidP="00C02545">
      <w:pPr>
        <w:pStyle w:val="NoSpacing"/>
        <w:numPr>
          <w:ilvl w:val="0"/>
          <w:numId w:val="28"/>
        </w:numPr>
        <w:jc w:val="both"/>
        <w:rPr>
          <w:b/>
          <w:bCs/>
          <w:lang w:val="hr-HR"/>
        </w:rPr>
      </w:pPr>
      <w:r w:rsidRPr="00F8381C">
        <w:rPr>
          <w:b/>
          <w:bCs/>
          <w:lang w:val="hr-HR"/>
        </w:rPr>
        <w:t>Pored preporuka koje se odnose na uslove rada i egzistencijalnu sigurnost novinarske profesije, potrebno je naročitu pažnju posvetiti očuvanju i unapređenju zdravlja kroz</w:t>
      </w:r>
      <w:r w:rsidRPr="00F8381C">
        <w:rPr>
          <w:b/>
          <w:bCs/>
          <w:lang w:val="hr-HR"/>
        </w:rPr>
        <w:softHyphen/>
        <w:t>:</w:t>
      </w:r>
      <w:r w:rsidR="00C02545" w:rsidRPr="00F8381C">
        <w:rPr>
          <w:b/>
          <w:bCs/>
          <w:lang w:val="hr-HR"/>
        </w:rPr>
        <w:t xml:space="preserve"> (a) </w:t>
      </w:r>
      <w:r w:rsidRPr="00F8381C">
        <w:rPr>
          <w:b/>
          <w:bCs/>
          <w:lang w:val="hr-HR"/>
        </w:rPr>
        <w:t>Redovne sistematske godišnje preglede zdravstvenog stanja obezbeđene od strane posplodavca</w:t>
      </w:r>
      <w:r w:rsidR="00C02545" w:rsidRPr="00F8381C">
        <w:rPr>
          <w:b/>
          <w:bCs/>
          <w:lang w:val="hr-HR"/>
        </w:rPr>
        <w:t xml:space="preserve">, (b) </w:t>
      </w:r>
      <w:r w:rsidRPr="00F8381C">
        <w:rPr>
          <w:b/>
          <w:bCs/>
          <w:lang w:val="hr-HR"/>
        </w:rPr>
        <w:t>Dostupne usluge psihološke podrške kroz preventivne programe i individualnu psihosocijalnu pomoć</w:t>
      </w:r>
      <w:r w:rsidR="00C02545" w:rsidRPr="00F8381C">
        <w:rPr>
          <w:b/>
          <w:bCs/>
          <w:lang w:val="hr-HR"/>
        </w:rPr>
        <w:t xml:space="preserve">, (c) </w:t>
      </w:r>
      <w:r w:rsidRPr="00F8381C">
        <w:rPr>
          <w:b/>
          <w:bCs/>
          <w:lang w:val="hr-HR"/>
        </w:rPr>
        <w:t xml:space="preserve">Organizovanje edukativnih radionica usmerenih na rano prepoznavanje mentalnih teskoća I jačanje destigmatizacije koja je čest razlog da se pomoć </w:t>
      </w:r>
      <w:r w:rsidR="00C02545" w:rsidRPr="00F8381C">
        <w:rPr>
          <w:b/>
          <w:bCs/>
          <w:lang w:val="hr-HR"/>
        </w:rPr>
        <w:t xml:space="preserve">na potraži na vreme, (d) </w:t>
      </w:r>
      <w:r w:rsidRPr="00F8381C">
        <w:rPr>
          <w:b/>
          <w:bCs/>
          <w:lang w:val="hr-HR"/>
        </w:rPr>
        <w:t>Promovisanje zd</w:t>
      </w:r>
      <w:r w:rsidR="00590AAE" w:rsidRPr="00F8381C">
        <w:rPr>
          <w:b/>
          <w:bCs/>
          <w:lang w:val="hr-HR"/>
        </w:rPr>
        <w:t>r</w:t>
      </w:r>
      <w:r w:rsidRPr="00F8381C">
        <w:rPr>
          <w:b/>
          <w:bCs/>
          <w:lang w:val="hr-HR"/>
        </w:rPr>
        <w:t>avih načina života, organizovanje rekreativnih aktivnosti, uslov</w:t>
      </w:r>
      <w:r w:rsidR="00C02545" w:rsidRPr="00F8381C">
        <w:rPr>
          <w:b/>
          <w:bCs/>
          <w:lang w:val="hr-HR"/>
        </w:rPr>
        <w:t>a za relaksaciju</w:t>
      </w:r>
      <w:r w:rsidRPr="00F8381C">
        <w:rPr>
          <w:b/>
          <w:bCs/>
          <w:lang w:val="hr-HR"/>
        </w:rPr>
        <w:t xml:space="preserve"> i slično</w:t>
      </w:r>
      <w:r w:rsidR="00C02545" w:rsidRPr="00F8381C">
        <w:rPr>
          <w:b/>
          <w:bCs/>
          <w:lang w:val="hr-HR"/>
        </w:rPr>
        <w:t>.</w:t>
      </w:r>
    </w:p>
    <w:p w14:paraId="0BC019B7" w14:textId="27D1337A" w:rsidR="006E5252" w:rsidRPr="006E5252" w:rsidRDefault="006E5252" w:rsidP="00F238C5">
      <w:pPr>
        <w:pStyle w:val="NoSpacing"/>
        <w:jc w:val="both"/>
        <w:rPr>
          <w:lang w:val="sr-Latn-CS"/>
        </w:rPr>
      </w:pPr>
    </w:p>
    <w:sectPr w:rsidR="006E5252" w:rsidRPr="006E5252" w:rsidSect="0043042E">
      <w:headerReference w:type="default" r:id="rId49"/>
      <w:footerReference w:type="default" r:id="rId50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821BC6" w16cex:dateUtc="2023-01-30T09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F312D78" w16cid:durableId="2782183C"/>
  <w16cid:commentId w16cid:paraId="2CAA29F0" w16cid:durableId="2782183D"/>
  <w16cid:commentId w16cid:paraId="1717B1C2" w16cid:durableId="2782183E"/>
  <w16cid:commentId w16cid:paraId="030B2397" w16cid:durableId="2782183F"/>
  <w16cid:commentId w16cid:paraId="6FA0662E" w16cid:durableId="27821840"/>
  <w16cid:commentId w16cid:paraId="0C6C3031" w16cid:durableId="27821841"/>
  <w16cid:commentId w16cid:paraId="2D819281" w16cid:durableId="27821842"/>
  <w16cid:commentId w16cid:paraId="0EBEFCBB" w16cid:durableId="27821843"/>
  <w16cid:commentId w16cid:paraId="4FF23AD8" w16cid:durableId="27821844"/>
  <w16cid:commentId w16cid:paraId="1AC8510E" w16cid:durableId="27821845"/>
  <w16cid:commentId w16cid:paraId="7CA5720F" w16cid:durableId="27821846"/>
  <w16cid:commentId w16cid:paraId="72159964" w16cid:durableId="27821847"/>
  <w16cid:commentId w16cid:paraId="5F4A2D0A" w16cid:durableId="27821BC6"/>
  <w16cid:commentId w16cid:paraId="41AA798E" w16cid:durableId="27821848"/>
  <w16cid:commentId w16cid:paraId="4406098A" w16cid:durableId="27821849"/>
  <w16cid:commentId w16cid:paraId="022E7C44" w16cid:durableId="2782184A"/>
  <w16cid:commentId w16cid:paraId="6461C538" w16cid:durableId="2782184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1CEC38" w14:textId="77777777" w:rsidR="007E0E74" w:rsidRDefault="007E0E74" w:rsidP="00D677DB">
      <w:pPr>
        <w:spacing w:after="0" w:line="240" w:lineRule="auto"/>
      </w:pPr>
      <w:r>
        <w:separator/>
      </w:r>
    </w:p>
  </w:endnote>
  <w:endnote w:type="continuationSeparator" w:id="0">
    <w:p w14:paraId="5A20DE82" w14:textId="77777777" w:rsidR="007E0E74" w:rsidRDefault="007E0E74" w:rsidP="00D67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MS Gothic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9294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7AFF8A" w14:textId="5443BAA3" w:rsidR="000854D2" w:rsidRDefault="000854D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1A1A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5FAA1D69" w14:textId="77777777" w:rsidR="000854D2" w:rsidRDefault="000854D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E6D8F2" w14:textId="77777777" w:rsidR="007E0E74" w:rsidRDefault="007E0E74" w:rsidP="00D677DB">
      <w:pPr>
        <w:spacing w:after="0" w:line="240" w:lineRule="auto"/>
      </w:pPr>
      <w:r>
        <w:separator/>
      </w:r>
    </w:p>
  </w:footnote>
  <w:footnote w:type="continuationSeparator" w:id="0">
    <w:p w14:paraId="505DF474" w14:textId="77777777" w:rsidR="007E0E74" w:rsidRDefault="007E0E74" w:rsidP="00D677DB">
      <w:pPr>
        <w:spacing w:after="0" w:line="240" w:lineRule="auto"/>
      </w:pPr>
      <w:r>
        <w:continuationSeparator/>
      </w:r>
    </w:p>
  </w:footnote>
  <w:footnote w:id="1">
    <w:p w14:paraId="510F229A" w14:textId="36F96DE0" w:rsidR="00F37C13" w:rsidRPr="00F37C13" w:rsidRDefault="00F37C13" w:rsidP="00F37C13">
      <w:pPr>
        <w:pStyle w:val="FootnoteText"/>
        <w:jc w:val="both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F37C13">
        <w:t xml:space="preserve">Anketa je poslata </w:t>
      </w:r>
      <w:proofErr w:type="gramStart"/>
      <w:r w:rsidRPr="00F37C13">
        <w:t>na</w:t>
      </w:r>
      <w:proofErr w:type="gramEnd"/>
      <w:r w:rsidRPr="00F37C13">
        <w:t xml:space="preserve"> oko 5.000 mejl adresa putem baza podataka pomenutih novinarskih i medijskih udruženja. Stopa odgovora tako odgovara približno. 3</w:t>
      </w:r>
      <w:proofErr w:type="gramStart"/>
      <w:r w:rsidRPr="00F37C13">
        <w:t>,28</w:t>
      </w:r>
      <w:proofErr w:type="gramEnd"/>
      <w:r w:rsidRPr="00F37C13">
        <w:t xml:space="preserve">%. Iako se ovaj uzorak ne može smatrati reprezentativnim za srpsku populaciju </w:t>
      </w:r>
      <w:proofErr w:type="gramStart"/>
      <w:r w:rsidRPr="00F37C13">
        <w:t>ili</w:t>
      </w:r>
      <w:proofErr w:type="gramEnd"/>
      <w:r w:rsidRPr="00F37C13">
        <w:t xml:space="preserve"> novinarsku profesiju, on daje naznake trendova i zajedničkih tema koje će zahtevati dalje istraživanje.</w:t>
      </w:r>
    </w:p>
  </w:footnote>
  <w:footnote w:id="2">
    <w:p w14:paraId="23654B76" w14:textId="77777777" w:rsidR="000854D2" w:rsidRPr="00677C6C" w:rsidRDefault="000854D2" w:rsidP="00F37C13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Rodna struktura direktorskih i uredničkih funkcija u medijima, prof. dr. Snježana Milivojević, (OEBS, 2021.) - </w:t>
      </w:r>
      <w:hyperlink r:id="rId1" w:history="1">
        <w:r w:rsidRPr="009B3E55">
          <w:rPr>
            <w:rStyle w:val="Hyperlink"/>
          </w:rPr>
          <w:t>https://www.osce.org/files/f/documents/0/c/491866.pdf</w:t>
        </w:r>
      </w:hyperlink>
      <w:r>
        <w:t xml:space="preserve"> </w:t>
      </w:r>
    </w:p>
  </w:footnote>
  <w:footnote w:id="3">
    <w:p w14:paraId="581E6C14" w14:textId="0EF6D58E" w:rsidR="00661A5D" w:rsidRPr="00661A5D" w:rsidRDefault="00661A5D">
      <w:pPr>
        <w:pStyle w:val="FootnoteText"/>
      </w:pPr>
      <w:r>
        <w:rPr>
          <w:rStyle w:val="FootnoteReference"/>
        </w:rPr>
        <w:footnoteRef/>
      </w:r>
      <w:r>
        <w:t xml:space="preserve"> Pogledati: </w:t>
      </w:r>
      <w:hyperlink r:id="rId2" w:history="1">
        <w:r w:rsidRPr="00661A5D">
          <w:rPr>
            <w:rStyle w:val="Hyperlink"/>
          </w:rPr>
          <w:t>Zakon o sprečavanju zlostavljanja na radu (paragraf.rs)</w:t>
        </w:r>
      </w:hyperlink>
    </w:p>
  </w:footnote>
  <w:footnote w:id="4">
    <w:p w14:paraId="000CAE9C" w14:textId="77777777" w:rsidR="000854D2" w:rsidRPr="003E53FD" w:rsidRDefault="000854D2" w:rsidP="00147F42">
      <w:pPr>
        <w:pStyle w:val="FootnoteText"/>
        <w:rPr>
          <w:sz w:val="18"/>
          <w:szCs w:val="18"/>
        </w:rPr>
      </w:pPr>
      <w:r w:rsidRPr="003E53FD">
        <w:rPr>
          <w:rStyle w:val="FootnoteReference"/>
          <w:sz w:val="18"/>
          <w:szCs w:val="18"/>
        </w:rPr>
        <w:footnoteRef/>
      </w:r>
      <w:r w:rsidRPr="003E53FD">
        <w:rPr>
          <w:sz w:val="18"/>
          <w:szCs w:val="18"/>
        </w:rPr>
        <w:t xml:space="preserve"> Poslednji takav fenomen su psihičke posledice na novinare koji se bave klimatskim promenama: </w:t>
      </w:r>
      <w:hyperlink r:id="rId3" w:history="1">
        <w:r w:rsidRPr="003E53FD">
          <w:rPr>
            <w:rStyle w:val="Hyperlink"/>
            <w:sz w:val="18"/>
            <w:szCs w:val="18"/>
          </w:rPr>
          <w:t>https://dartcenter.org/resources/world-burning-how-can-climate-journalists-cope</w:t>
        </w:r>
      </w:hyperlink>
      <w:r w:rsidRPr="003E53FD">
        <w:rPr>
          <w:sz w:val="18"/>
          <w:szCs w:val="18"/>
        </w:rPr>
        <w:t xml:space="preserve"> </w:t>
      </w:r>
    </w:p>
  </w:footnote>
  <w:footnote w:id="5">
    <w:p w14:paraId="669135D3" w14:textId="6DD2D7C8" w:rsidR="000B59DC" w:rsidRPr="000B59DC" w:rsidRDefault="000B59DC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0B59DC">
        <w:t>Prema krivičnom postupku u Srbiji, žrtve krivičnog dela koje</w:t>
      </w:r>
      <w:r>
        <w:t xml:space="preserve"> su ga prijavile</w:t>
      </w:r>
      <w:r w:rsidRPr="000B59DC">
        <w:t xml:space="preserve"> policiji moraju da se </w:t>
      </w:r>
      <w:r>
        <w:t xml:space="preserve">suoče </w:t>
      </w:r>
      <w:proofErr w:type="gramStart"/>
      <w:r>
        <w:t>sa</w:t>
      </w:r>
      <w:proofErr w:type="gramEnd"/>
      <w:r>
        <w:t xml:space="preserve"> počiniocem prilikom davanja izjave, ili kada svedoče</w:t>
      </w:r>
      <w:r w:rsidRPr="000B59DC">
        <w:t xml:space="preserve"> na sudu, što </w:t>
      </w:r>
      <w:r>
        <w:t>može dovesti</w:t>
      </w:r>
      <w:r w:rsidRPr="000B59DC">
        <w:t xml:space="preserve"> do sekundarne viktimizacije i traume.</w:t>
      </w:r>
    </w:p>
  </w:footnote>
  <w:footnote w:id="6">
    <w:p w14:paraId="2E47F275" w14:textId="1568D1B3" w:rsidR="0027442B" w:rsidRPr="0022407F" w:rsidRDefault="0027442B" w:rsidP="005327C7">
      <w:pPr>
        <w:pStyle w:val="FootnoteText"/>
        <w:jc w:val="both"/>
        <w:rPr>
          <w:lang w:val="sr-Latn-RS"/>
        </w:rPr>
      </w:pPr>
      <w:r>
        <w:rPr>
          <w:rStyle w:val="FootnoteReference"/>
        </w:rPr>
        <w:footnoteRef/>
      </w:r>
      <w:r w:rsidRPr="00702219">
        <w:t xml:space="preserve"> Prema podacima </w:t>
      </w:r>
      <w:r w:rsidR="0022407F">
        <w:rPr>
          <w:lang w:val="sr-Latn-RS"/>
        </w:rPr>
        <w:t xml:space="preserve">tužilaštva broj prijavljenih napada </w:t>
      </w:r>
      <w:proofErr w:type="gramStart"/>
      <w:r w:rsidR="0022407F">
        <w:rPr>
          <w:lang w:val="sr-Latn-RS"/>
        </w:rPr>
        <w:t>na</w:t>
      </w:r>
      <w:proofErr w:type="gramEnd"/>
      <w:r w:rsidR="0022407F">
        <w:rPr>
          <w:lang w:val="sr-Latn-RS"/>
        </w:rPr>
        <w:t xml:space="preserve"> novinare u 2020. je bio 59,a u 2021. i 2022. 87 i 81.</w:t>
      </w:r>
    </w:p>
  </w:footnote>
  <w:footnote w:id="7">
    <w:p w14:paraId="7FE10919" w14:textId="77BF8D5F" w:rsidR="002A4E5C" w:rsidRPr="002A4E5C" w:rsidRDefault="002A4E5C" w:rsidP="002A4E5C">
      <w:pPr>
        <w:pStyle w:val="FootnoteText"/>
        <w:jc w:val="both"/>
        <w:rPr>
          <w:lang w:val="hr-HR"/>
        </w:rPr>
      </w:pPr>
      <w:r>
        <w:rPr>
          <w:rStyle w:val="FootnoteReference"/>
        </w:rPr>
        <w:footnoteRef/>
      </w:r>
      <w:r w:rsidRPr="002A4E5C">
        <w:rPr>
          <w:lang w:val="sr-Latn-RS"/>
        </w:rPr>
        <w:t xml:space="preserve"> </w:t>
      </w:r>
      <w:r>
        <w:rPr>
          <w:lang w:val="sr-Latn-RS"/>
        </w:rPr>
        <w:t>P</w:t>
      </w:r>
      <w:r w:rsidRPr="002A4E5C">
        <w:rPr>
          <w:lang w:val="hr-HR"/>
        </w:rPr>
        <w:t xml:space="preserve">rema najnovijim podacima epidemiološkoh studija (Marić i sar., 2022) </w:t>
      </w:r>
      <w:r>
        <w:rPr>
          <w:lang w:val="hr-HR"/>
        </w:rPr>
        <w:t xml:space="preserve">procent zastupljenosti mentalnih poremećaja u opštoj populaciji </w:t>
      </w:r>
      <w:r w:rsidRPr="002A4E5C">
        <w:rPr>
          <w:lang w:val="hr-HR"/>
        </w:rPr>
        <w:t>iznosi oko 15 odsto.</w:t>
      </w:r>
    </w:p>
    <w:p w14:paraId="0DD44B0A" w14:textId="180A2023" w:rsidR="002A4E5C" w:rsidRPr="002A4E5C" w:rsidRDefault="002A4E5C">
      <w:pPr>
        <w:pStyle w:val="FootnoteText"/>
        <w:rPr>
          <w:lang w:val="hr-HR"/>
        </w:rPr>
      </w:pPr>
    </w:p>
  </w:footnote>
  <w:footnote w:id="8">
    <w:p w14:paraId="483B78E9" w14:textId="3D99809B" w:rsidR="0068054D" w:rsidRPr="0068054D" w:rsidRDefault="0068054D" w:rsidP="0068054D">
      <w:pPr>
        <w:pStyle w:val="FootnoteText"/>
        <w:jc w:val="both"/>
        <w:rPr>
          <w:lang w:val="sr-Latn-RS"/>
        </w:rPr>
      </w:pPr>
      <w:r>
        <w:rPr>
          <w:rStyle w:val="FootnoteReference"/>
        </w:rPr>
        <w:footnoteRef/>
      </w:r>
      <w:r w:rsidRPr="0068054D">
        <w:rPr>
          <w:lang w:val="sr-Latn-RS"/>
        </w:rPr>
        <w:t xml:space="preserve"> </w:t>
      </w:r>
      <w:r w:rsidRPr="0068054D">
        <w:rPr>
          <w:lang w:val="sr-Latn-RS"/>
        </w:rPr>
        <w:t>(DASS-21) je skup od tri skale samoprocene dizajnirane za merenje emocionalnih stanja depresije, anksioznosti i stresa.</w:t>
      </w:r>
    </w:p>
  </w:footnote>
  <w:footnote w:id="9">
    <w:p w14:paraId="221BB24D" w14:textId="4B7697F1" w:rsidR="00536A35" w:rsidRPr="00536A35" w:rsidRDefault="00536A35">
      <w:pPr>
        <w:pStyle w:val="FootnoteText"/>
        <w:rPr>
          <w:lang w:val="sr-Latn-RS"/>
        </w:rPr>
      </w:pPr>
      <w:r>
        <w:rPr>
          <w:rStyle w:val="FootnoteReference"/>
        </w:rPr>
        <w:footnoteRef/>
      </w:r>
      <w:r w:rsidRPr="00536A35">
        <w:rPr>
          <w:lang w:val="it-IT"/>
        </w:rPr>
        <w:t xml:space="preserve"> </w:t>
      </w:r>
      <w:r>
        <w:rPr>
          <w:lang w:val="sr-Latn-RS"/>
        </w:rPr>
        <w:t xml:space="preserve">Pogledati: </w:t>
      </w:r>
      <w:hyperlink r:id="rId4" w:history="1">
        <w:r w:rsidRPr="00536A35">
          <w:rPr>
            <w:rStyle w:val="Hyperlink"/>
            <w:lang w:val="it-IT"/>
          </w:rPr>
          <w:t>https://www.fondacijahemofarm.org.rs/srb/blog/537/kako-se-jedna-fondacija-u-istočnoj-evropi-bavi-mentalnim-zdravljem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C8D60" w14:textId="77777777" w:rsidR="000854D2" w:rsidRDefault="000854D2" w:rsidP="00A67BBD">
    <w:pPr>
      <w:pStyle w:val="Header"/>
      <w:jc w:val="center"/>
      <w:rPr>
        <w:lang w:val="en-US"/>
      </w:rPr>
    </w:pPr>
    <w:r w:rsidRPr="00D354F3">
      <w:rPr>
        <w:noProof/>
        <w:lang w:eastAsia="en-GB"/>
      </w:rPr>
      <w:drawing>
        <wp:inline distT="0" distB="0" distL="0" distR="0" wp14:anchorId="6858E5C3" wp14:editId="35734D32">
          <wp:extent cx="2317750" cy="311566"/>
          <wp:effectExtent l="0" t="0" r="6350" b="0"/>
          <wp:docPr id="2" name="Picture 2" descr="OEBS | Visoki savet sudst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EBS | Visoki savet sudst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4000" cy="332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888C58" w14:textId="77777777" w:rsidR="000854D2" w:rsidRPr="00D354F3" w:rsidRDefault="000854D2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 w15:restartNumberingAfterBreak="0">
    <w:nsid w:val="0A0C2BF8"/>
    <w:multiLevelType w:val="hybridMultilevel"/>
    <w:tmpl w:val="FC1EA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85BCD"/>
    <w:multiLevelType w:val="hybridMultilevel"/>
    <w:tmpl w:val="2D429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D6138"/>
    <w:multiLevelType w:val="hybridMultilevel"/>
    <w:tmpl w:val="E8BAE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33A67"/>
    <w:multiLevelType w:val="hybridMultilevel"/>
    <w:tmpl w:val="79148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FA3049"/>
    <w:multiLevelType w:val="hybridMultilevel"/>
    <w:tmpl w:val="4AA4E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D789D"/>
    <w:multiLevelType w:val="hybridMultilevel"/>
    <w:tmpl w:val="D1961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977DD8"/>
    <w:multiLevelType w:val="hybridMultilevel"/>
    <w:tmpl w:val="16088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D3E8E"/>
    <w:multiLevelType w:val="hybridMultilevel"/>
    <w:tmpl w:val="33D60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47666F"/>
    <w:multiLevelType w:val="hybridMultilevel"/>
    <w:tmpl w:val="F7DEC8C6"/>
    <w:lvl w:ilvl="0" w:tplc="BE181C7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E720D8"/>
    <w:multiLevelType w:val="hybridMultilevel"/>
    <w:tmpl w:val="36D84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AF3FE3"/>
    <w:multiLevelType w:val="hybridMultilevel"/>
    <w:tmpl w:val="180A8064"/>
    <w:lvl w:ilvl="0" w:tplc="45403204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135247"/>
    <w:multiLevelType w:val="hybridMultilevel"/>
    <w:tmpl w:val="A51CD2E8"/>
    <w:lvl w:ilvl="0" w:tplc="5AA25AE0"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E12246"/>
    <w:multiLevelType w:val="hybridMultilevel"/>
    <w:tmpl w:val="9A1EFAE6"/>
    <w:lvl w:ilvl="0" w:tplc="B0ECBB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D5B71EA"/>
    <w:multiLevelType w:val="hybridMultilevel"/>
    <w:tmpl w:val="6A8E6ADC"/>
    <w:lvl w:ilvl="0" w:tplc="B608E93C">
      <w:start w:val="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9901EF"/>
    <w:multiLevelType w:val="hybridMultilevel"/>
    <w:tmpl w:val="9CBA1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F81826"/>
    <w:multiLevelType w:val="hybridMultilevel"/>
    <w:tmpl w:val="51BAA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9801F0"/>
    <w:multiLevelType w:val="hybridMultilevel"/>
    <w:tmpl w:val="F97808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0B3E46"/>
    <w:multiLevelType w:val="hybridMultilevel"/>
    <w:tmpl w:val="68889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C50828"/>
    <w:multiLevelType w:val="hybridMultilevel"/>
    <w:tmpl w:val="501E2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8D55F4"/>
    <w:multiLevelType w:val="hybridMultilevel"/>
    <w:tmpl w:val="7ACA3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C87A06"/>
    <w:multiLevelType w:val="hybridMultilevel"/>
    <w:tmpl w:val="35069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6C3662"/>
    <w:multiLevelType w:val="hybridMultilevel"/>
    <w:tmpl w:val="73DAF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ED4E9C"/>
    <w:multiLevelType w:val="hybridMultilevel"/>
    <w:tmpl w:val="FC0E3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F9327E"/>
    <w:multiLevelType w:val="hybridMultilevel"/>
    <w:tmpl w:val="3196D162"/>
    <w:lvl w:ilvl="0" w:tplc="DBEA5EC6">
      <w:start w:val="1"/>
      <w:numFmt w:val="decimalZero"/>
      <w:lvlText w:val="%1)"/>
      <w:lvlJc w:val="left"/>
      <w:pPr>
        <w:ind w:left="804" w:hanging="444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7708D4"/>
    <w:multiLevelType w:val="hybridMultilevel"/>
    <w:tmpl w:val="B6D239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C11EB5"/>
    <w:multiLevelType w:val="hybridMultilevel"/>
    <w:tmpl w:val="837A8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13"/>
  </w:num>
  <w:num w:numId="4">
    <w:abstractNumId w:val="17"/>
  </w:num>
  <w:num w:numId="5">
    <w:abstractNumId w:val="14"/>
  </w:num>
  <w:num w:numId="6">
    <w:abstractNumId w:val="26"/>
  </w:num>
  <w:num w:numId="7">
    <w:abstractNumId w:val="12"/>
  </w:num>
  <w:num w:numId="8">
    <w:abstractNumId w:val="7"/>
  </w:num>
  <w:num w:numId="9">
    <w:abstractNumId w:val="8"/>
  </w:num>
  <w:num w:numId="10">
    <w:abstractNumId w:val="18"/>
  </w:num>
  <w:num w:numId="11">
    <w:abstractNumId w:val="9"/>
  </w:num>
  <w:num w:numId="12">
    <w:abstractNumId w:val="22"/>
  </w:num>
  <w:num w:numId="13">
    <w:abstractNumId w:val="0"/>
  </w:num>
  <w:num w:numId="14">
    <w:abstractNumId w:val="1"/>
  </w:num>
  <w:num w:numId="15">
    <w:abstractNumId w:val="2"/>
  </w:num>
  <w:num w:numId="16">
    <w:abstractNumId w:val="27"/>
  </w:num>
  <w:num w:numId="17">
    <w:abstractNumId w:val="21"/>
  </w:num>
  <w:num w:numId="18">
    <w:abstractNumId w:val="4"/>
  </w:num>
  <w:num w:numId="19">
    <w:abstractNumId w:val="5"/>
  </w:num>
  <w:num w:numId="20">
    <w:abstractNumId w:val="3"/>
  </w:num>
  <w:num w:numId="21">
    <w:abstractNumId w:val="16"/>
  </w:num>
  <w:num w:numId="22">
    <w:abstractNumId w:val="28"/>
  </w:num>
  <w:num w:numId="23">
    <w:abstractNumId w:val="10"/>
  </w:num>
  <w:num w:numId="24">
    <w:abstractNumId w:val="6"/>
  </w:num>
  <w:num w:numId="25">
    <w:abstractNumId w:val="25"/>
  </w:num>
  <w:num w:numId="26">
    <w:abstractNumId w:val="23"/>
  </w:num>
  <w:num w:numId="27">
    <w:abstractNumId w:val="20"/>
  </w:num>
  <w:num w:numId="28">
    <w:abstractNumId w:val="24"/>
  </w:num>
  <w:num w:numId="29">
    <w:abstractNumId w:val="1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activeWritingStyle w:appName="MSWord" w:lang="it-IT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de-DE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0" w:nlCheck="1" w:checkStyle="0"/>
  <w:activeWritingStyle w:appName="MSWord" w:lang="it-IT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GB" w:vendorID="64" w:dllVersion="131078" w:nlCheck="1" w:checkStyle="0"/>
  <w:activeWritingStyle w:appName="MSWord" w:lang="it-IT" w:vendorID="64" w:dllVersion="131078" w:nlCheck="1" w:checkStyle="0"/>
  <w:activeWritingStyle w:appName="MSWord" w:lang="en-US" w:vendorID="64" w:dllVersion="131078" w:nlCheck="1" w:checkStyle="0"/>
  <w:activeWritingStyle w:appName="MSWord" w:lang="de-DE" w:vendorID="64" w:dllVersion="131078" w:nlCheck="1" w:checkStyle="0"/>
  <w:activeWritingStyle w:appName="MSWord" w:lang="es-ES" w:vendorID="64" w:dllVersion="131078" w:nlCheck="1" w:checkStyle="0"/>
  <w:proofState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C96"/>
    <w:rsid w:val="00005C8A"/>
    <w:rsid w:val="00005EF3"/>
    <w:rsid w:val="0001360B"/>
    <w:rsid w:val="00016D79"/>
    <w:rsid w:val="00017508"/>
    <w:rsid w:val="00022640"/>
    <w:rsid w:val="000240C4"/>
    <w:rsid w:val="00026B7D"/>
    <w:rsid w:val="0003212C"/>
    <w:rsid w:val="00032D63"/>
    <w:rsid w:val="000337CE"/>
    <w:rsid w:val="000355C2"/>
    <w:rsid w:val="00035D6E"/>
    <w:rsid w:val="000420A3"/>
    <w:rsid w:val="000434D9"/>
    <w:rsid w:val="00043F53"/>
    <w:rsid w:val="000453D4"/>
    <w:rsid w:val="0004600C"/>
    <w:rsid w:val="00047817"/>
    <w:rsid w:val="000508D3"/>
    <w:rsid w:val="00051C64"/>
    <w:rsid w:val="00055E9E"/>
    <w:rsid w:val="0006792B"/>
    <w:rsid w:val="00071CB6"/>
    <w:rsid w:val="0007315B"/>
    <w:rsid w:val="0007462B"/>
    <w:rsid w:val="00075124"/>
    <w:rsid w:val="0008130D"/>
    <w:rsid w:val="00081F5D"/>
    <w:rsid w:val="000854D2"/>
    <w:rsid w:val="000868EE"/>
    <w:rsid w:val="000908E5"/>
    <w:rsid w:val="00093B5B"/>
    <w:rsid w:val="000A5FF2"/>
    <w:rsid w:val="000A7513"/>
    <w:rsid w:val="000B0C4C"/>
    <w:rsid w:val="000B324E"/>
    <w:rsid w:val="000B44AE"/>
    <w:rsid w:val="000B59DC"/>
    <w:rsid w:val="000B6381"/>
    <w:rsid w:val="000C4A2C"/>
    <w:rsid w:val="000C7CDD"/>
    <w:rsid w:val="000D1F18"/>
    <w:rsid w:val="000D43C7"/>
    <w:rsid w:val="000E04F1"/>
    <w:rsid w:val="000E14EF"/>
    <w:rsid w:val="000E1856"/>
    <w:rsid w:val="000E4668"/>
    <w:rsid w:val="000E6583"/>
    <w:rsid w:val="000F228D"/>
    <w:rsid w:val="000F5778"/>
    <w:rsid w:val="00100CDC"/>
    <w:rsid w:val="0010279E"/>
    <w:rsid w:val="00121C24"/>
    <w:rsid w:val="001223C7"/>
    <w:rsid w:val="00123383"/>
    <w:rsid w:val="0012414E"/>
    <w:rsid w:val="001277F9"/>
    <w:rsid w:val="00132BDE"/>
    <w:rsid w:val="00132EBE"/>
    <w:rsid w:val="0013644C"/>
    <w:rsid w:val="0013682D"/>
    <w:rsid w:val="00136D04"/>
    <w:rsid w:val="00147F42"/>
    <w:rsid w:val="0015029F"/>
    <w:rsid w:val="0015200E"/>
    <w:rsid w:val="00152D17"/>
    <w:rsid w:val="001551CF"/>
    <w:rsid w:val="00155ABB"/>
    <w:rsid w:val="0015769A"/>
    <w:rsid w:val="00166FEE"/>
    <w:rsid w:val="001740D7"/>
    <w:rsid w:val="0017675C"/>
    <w:rsid w:val="0018504A"/>
    <w:rsid w:val="001927F8"/>
    <w:rsid w:val="00193781"/>
    <w:rsid w:val="001A1505"/>
    <w:rsid w:val="001B39B4"/>
    <w:rsid w:val="001B6C83"/>
    <w:rsid w:val="001C2ED9"/>
    <w:rsid w:val="001C6562"/>
    <w:rsid w:val="001C78DE"/>
    <w:rsid w:val="001D159C"/>
    <w:rsid w:val="001D34D2"/>
    <w:rsid w:val="001D5CF8"/>
    <w:rsid w:val="001E061E"/>
    <w:rsid w:val="001E4445"/>
    <w:rsid w:val="001E5457"/>
    <w:rsid w:val="001E64D2"/>
    <w:rsid w:val="001F4600"/>
    <w:rsid w:val="001F5E66"/>
    <w:rsid w:val="00202FC6"/>
    <w:rsid w:val="002077D0"/>
    <w:rsid w:val="002100EB"/>
    <w:rsid w:val="00211D5E"/>
    <w:rsid w:val="00211E65"/>
    <w:rsid w:val="002123A4"/>
    <w:rsid w:val="00212609"/>
    <w:rsid w:val="0022407F"/>
    <w:rsid w:val="002275DF"/>
    <w:rsid w:val="00227BA6"/>
    <w:rsid w:val="00232B90"/>
    <w:rsid w:val="00232C31"/>
    <w:rsid w:val="00237F62"/>
    <w:rsid w:val="00246A77"/>
    <w:rsid w:val="00246BEF"/>
    <w:rsid w:val="002510D6"/>
    <w:rsid w:val="002534E4"/>
    <w:rsid w:val="00257499"/>
    <w:rsid w:val="00260650"/>
    <w:rsid w:val="00262E14"/>
    <w:rsid w:val="002718B0"/>
    <w:rsid w:val="0027442B"/>
    <w:rsid w:val="00274F00"/>
    <w:rsid w:val="00275991"/>
    <w:rsid w:val="00277F78"/>
    <w:rsid w:val="002834DF"/>
    <w:rsid w:val="0028494B"/>
    <w:rsid w:val="00287B65"/>
    <w:rsid w:val="00290EB8"/>
    <w:rsid w:val="00291CD1"/>
    <w:rsid w:val="00292F2D"/>
    <w:rsid w:val="00293370"/>
    <w:rsid w:val="00296881"/>
    <w:rsid w:val="002A02C3"/>
    <w:rsid w:val="002A0425"/>
    <w:rsid w:val="002A1822"/>
    <w:rsid w:val="002A2E02"/>
    <w:rsid w:val="002A4E5C"/>
    <w:rsid w:val="002A6E0B"/>
    <w:rsid w:val="002B12CA"/>
    <w:rsid w:val="002B3375"/>
    <w:rsid w:val="002B41CD"/>
    <w:rsid w:val="002B4690"/>
    <w:rsid w:val="002C5D21"/>
    <w:rsid w:val="002C6A20"/>
    <w:rsid w:val="002D0AB1"/>
    <w:rsid w:val="002E10BB"/>
    <w:rsid w:val="002E361D"/>
    <w:rsid w:val="002E51B9"/>
    <w:rsid w:val="002F2A36"/>
    <w:rsid w:val="002F3526"/>
    <w:rsid w:val="002F3F0E"/>
    <w:rsid w:val="002F4CFF"/>
    <w:rsid w:val="00300040"/>
    <w:rsid w:val="00300B29"/>
    <w:rsid w:val="00301349"/>
    <w:rsid w:val="00304DB6"/>
    <w:rsid w:val="0030794B"/>
    <w:rsid w:val="00310799"/>
    <w:rsid w:val="00317BCC"/>
    <w:rsid w:val="003213A1"/>
    <w:rsid w:val="00323174"/>
    <w:rsid w:val="003241BA"/>
    <w:rsid w:val="00326A91"/>
    <w:rsid w:val="00327133"/>
    <w:rsid w:val="003305CE"/>
    <w:rsid w:val="00330B6F"/>
    <w:rsid w:val="00330E69"/>
    <w:rsid w:val="00332DBE"/>
    <w:rsid w:val="003356BF"/>
    <w:rsid w:val="003415D7"/>
    <w:rsid w:val="00347F0E"/>
    <w:rsid w:val="003501C7"/>
    <w:rsid w:val="003541C2"/>
    <w:rsid w:val="003543AB"/>
    <w:rsid w:val="00361126"/>
    <w:rsid w:val="003620FD"/>
    <w:rsid w:val="00362D55"/>
    <w:rsid w:val="00365B9E"/>
    <w:rsid w:val="00366DEC"/>
    <w:rsid w:val="00370DC2"/>
    <w:rsid w:val="0037572E"/>
    <w:rsid w:val="00375964"/>
    <w:rsid w:val="00376DA0"/>
    <w:rsid w:val="00376F14"/>
    <w:rsid w:val="00377907"/>
    <w:rsid w:val="003800DE"/>
    <w:rsid w:val="003849B5"/>
    <w:rsid w:val="00384CD3"/>
    <w:rsid w:val="003921FF"/>
    <w:rsid w:val="00392B6D"/>
    <w:rsid w:val="003A1210"/>
    <w:rsid w:val="003A3B9B"/>
    <w:rsid w:val="003A5EF2"/>
    <w:rsid w:val="003A678E"/>
    <w:rsid w:val="003A7351"/>
    <w:rsid w:val="003B1C8D"/>
    <w:rsid w:val="003B1FBC"/>
    <w:rsid w:val="003B50E5"/>
    <w:rsid w:val="003C5C4B"/>
    <w:rsid w:val="003C72FC"/>
    <w:rsid w:val="003C78E2"/>
    <w:rsid w:val="003D2122"/>
    <w:rsid w:val="003E1C6D"/>
    <w:rsid w:val="003E2ACD"/>
    <w:rsid w:val="003E3FFB"/>
    <w:rsid w:val="003E53FD"/>
    <w:rsid w:val="003E58EA"/>
    <w:rsid w:val="003E7FC4"/>
    <w:rsid w:val="003F7EA4"/>
    <w:rsid w:val="00400C86"/>
    <w:rsid w:val="004018E7"/>
    <w:rsid w:val="004063B2"/>
    <w:rsid w:val="004073C6"/>
    <w:rsid w:val="00412714"/>
    <w:rsid w:val="00413506"/>
    <w:rsid w:val="00414087"/>
    <w:rsid w:val="004144D3"/>
    <w:rsid w:val="00415AF3"/>
    <w:rsid w:val="0041729F"/>
    <w:rsid w:val="004222B6"/>
    <w:rsid w:val="00423271"/>
    <w:rsid w:val="00423ADB"/>
    <w:rsid w:val="0042496B"/>
    <w:rsid w:val="0042698E"/>
    <w:rsid w:val="004269DB"/>
    <w:rsid w:val="0043042E"/>
    <w:rsid w:val="004345CD"/>
    <w:rsid w:val="00435A37"/>
    <w:rsid w:val="00436AC4"/>
    <w:rsid w:val="00436DC2"/>
    <w:rsid w:val="004421A4"/>
    <w:rsid w:val="0044245D"/>
    <w:rsid w:val="00444301"/>
    <w:rsid w:val="00446D9D"/>
    <w:rsid w:val="00450F5B"/>
    <w:rsid w:val="004514B5"/>
    <w:rsid w:val="00451A8B"/>
    <w:rsid w:val="00457D10"/>
    <w:rsid w:val="004601C8"/>
    <w:rsid w:val="004603F9"/>
    <w:rsid w:val="00460AC5"/>
    <w:rsid w:val="00461E4C"/>
    <w:rsid w:val="00463CBF"/>
    <w:rsid w:val="00472D1E"/>
    <w:rsid w:val="00473FF7"/>
    <w:rsid w:val="004754C7"/>
    <w:rsid w:val="0047551E"/>
    <w:rsid w:val="00475724"/>
    <w:rsid w:val="0047658C"/>
    <w:rsid w:val="004864F9"/>
    <w:rsid w:val="004926EB"/>
    <w:rsid w:val="004A18F7"/>
    <w:rsid w:val="004A374B"/>
    <w:rsid w:val="004B187C"/>
    <w:rsid w:val="004B2204"/>
    <w:rsid w:val="004B76BA"/>
    <w:rsid w:val="004B78C8"/>
    <w:rsid w:val="004C0376"/>
    <w:rsid w:val="004C7288"/>
    <w:rsid w:val="004D200E"/>
    <w:rsid w:val="004D74FE"/>
    <w:rsid w:val="004E010C"/>
    <w:rsid w:val="004E0749"/>
    <w:rsid w:val="004E793E"/>
    <w:rsid w:val="00511EA4"/>
    <w:rsid w:val="00520418"/>
    <w:rsid w:val="00521238"/>
    <w:rsid w:val="005214BF"/>
    <w:rsid w:val="00523C74"/>
    <w:rsid w:val="00526054"/>
    <w:rsid w:val="005262BA"/>
    <w:rsid w:val="005300F4"/>
    <w:rsid w:val="00531874"/>
    <w:rsid w:val="005327C7"/>
    <w:rsid w:val="005361EA"/>
    <w:rsid w:val="005368A0"/>
    <w:rsid w:val="00536A35"/>
    <w:rsid w:val="00543674"/>
    <w:rsid w:val="00543AF1"/>
    <w:rsid w:val="005465E9"/>
    <w:rsid w:val="00546743"/>
    <w:rsid w:val="00553B3D"/>
    <w:rsid w:val="00555215"/>
    <w:rsid w:val="005625FD"/>
    <w:rsid w:val="00566B64"/>
    <w:rsid w:val="00571D17"/>
    <w:rsid w:val="005727D3"/>
    <w:rsid w:val="00574474"/>
    <w:rsid w:val="005747E3"/>
    <w:rsid w:val="00576774"/>
    <w:rsid w:val="00580532"/>
    <w:rsid w:val="005816AC"/>
    <w:rsid w:val="00586A70"/>
    <w:rsid w:val="005905FE"/>
    <w:rsid w:val="00590AAE"/>
    <w:rsid w:val="00590E10"/>
    <w:rsid w:val="005919C0"/>
    <w:rsid w:val="005953D8"/>
    <w:rsid w:val="00596062"/>
    <w:rsid w:val="005A07B3"/>
    <w:rsid w:val="005A0816"/>
    <w:rsid w:val="005A25E6"/>
    <w:rsid w:val="005A3179"/>
    <w:rsid w:val="005A3FDE"/>
    <w:rsid w:val="005A4BD2"/>
    <w:rsid w:val="005A5306"/>
    <w:rsid w:val="005A572C"/>
    <w:rsid w:val="005A5D7B"/>
    <w:rsid w:val="005B31FB"/>
    <w:rsid w:val="005B7471"/>
    <w:rsid w:val="005C079A"/>
    <w:rsid w:val="005C777B"/>
    <w:rsid w:val="005D160E"/>
    <w:rsid w:val="005D2CE0"/>
    <w:rsid w:val="005D3E5A"/>
    <w:rsid w:val="005D4443"/>
    <w:rsid w:val="005D47F0"/>
    <w:rsid w:val="005D7171"/>
    <w:rsid w:val="005E1A1A"/>
    <w:rsid w:val="005E4354"/>
    <w:rsid w:val="005E6C16"/>
    <w:rsid w:val="005F0B66"/>
    <w:rsid w:val="005F2EC7"/>
    <w:rsid w:val="005F4DD1"/>
    <w:rsid w:val="006006C4"/>
    <w:rsid w:val="0060109D"/>
    <w:rsid w:val="00602468"/>
    <w:rsid w:val="00607048"/>
    <w:rsid w:val="00611692"/>
    <w:rsid w:val="00613F6F"/>
    <w:rsid w:val="006177D9"/>
    <w:rsid w:val="00617AC7"/>
    <w:rsid w:val="0062083E"/>
    <w:rsid w:val="006224A4"/>
    <w:rsid w:val="00622DF8"/>
    <w:rsid w:val="006238E3"/>
    <w:rsid w:val="00627032"/>
    <w:rsid w:val="00631870"/>
    <w:rsid w:val="00633227"/>
    <w:rsid w:val="00633DD0"/>
    <w:rsid w:val="00635118"/>
    <w:rsid w:val="00640FEC"/>
    <w:rsid w:val="0064183C"/>
    <w:rsid w:val="00642125"/>
    <w:rsid w:val="0064342F"/>
    <w:rsid w:val="006435C2"/>
    <w:rsid w:val="00644564"/>
    <w:rsid w:val="0064606A"/>
    <w:rsid w:val="0065150C"/>
    <w:rsid w:val="006516AB"/>
    <w:rsid w:val="0065262F"/>
    <w:rsid w:val="00652B30"/>
    <w:rsid w:val="006538E4"/>
    <w:rsid w:val="006602EE"/>
    <w:rsid w:val="00661A5D"/>
    <w:rsid w:val="0066233B"/>
    <w:rsid w:val="00664A40"/>
    <w:rsid w:val="006663C5"/>
    <w:rsid w:val="0067011C"/>
    <w:rsid w:val="006715C4"/>
    <w:rsid w:val="00673718"/>
    <w:rsid w:val="00676430"/>
    <w:rsid w:val="00677397"/>
    <w:rsid w:val="00677977"/>
    <w:rsid w:val="0068054D"/>
    <w:rsid w:val="00681075"/>
    <w:rsid w:val="00682962"/>
    <w:rsid w:val="00687287"/>
    <w:rsid w:val="00693A8B"/>
    <w:rsid w:val="00695D48"/>
    <w:rsid w:val="006A1E3A"/>
    <w:rsid w:val="006A49A0"/>
    <w:rsid w:val="006A5796"/>
    <w:rsid w:val="006A5CA4"/>
    <w:rsid w:val="006A5CD0"/>
    <w:rsid w:val="006A7A1C"/>
    <w:rsid w:val="006B0B51"/>
    <w:rsid w:val="006B1E05"/>
    <w:rsid w:val="006B6E7C"/>
    <w:rsid w:val="006C0469"/>
    <w:rsid w:val="006C3C2F"/>
    <w:rsid w:val="006C3CA1"/>
    <w:rsid w:val="006C46BA"/>
    <w:rsid w:val="006C5BEE"/>
    <w:rsid w:val="006C687D"/>
    <w:rsid w:val="006C7A62"/>
    <w:rsid w:val="006E2C83"/>
    <w:rsid w:val="006E5252"/>
    <w:rsid w:val="006E5486"/>
    <w:rsid w:val="006F1BBE"/>
    <w:rsid w:val="006F3799"/>
    <w:rsid w:val="006F7A72"/>
    <w:rsid w:val="00702219"/>
    <w:rsid w:val="00703CB7"/>
    <w:rsid w:val="00705A1E"/>
    <w:rsid w:val="00707A90"/>
    <w:rsid w:val="007100C2"/>
    <w:rsid w:val="0071086D"/>
    <w:rsid w:val="00712D8C"/>
    <w:rsid w:val="0071412E"/>
    <w:rsid w:val="007239F3"/>
    <w:rsid w:val="00726E31"/>
    <w:rsid w:val="00727360"/>
    <w:rsid w:val="00734B7A"/>
    <w:rsid w:val="00735155"/>
    <w:rsid w:val="00736629"/>
    <w:rsid w:val="00755C8A"/>
    <w:rsid w:val="00756047"/>
    <w:rsid w:val="00757AF8"/>
    <w:rsid w:val="0076377D"/>
    <w:rsid w:val="007672AA"/>
    <w:rsid w:val="0077508D"/>
    <w:rsid w:val="00777FA6"/>
    <w:rsid w:val="00780F75"/>
    <w:rsid w:val="00782334"/>
    <w:rsid w:val="007857C0"/>
    <w:rsid w:val="007877FB"/>
    <w:rsid w:val="00787BE3"/>
    <w:rsid w:val="00792064"/>
    <w:rsid w:val="007929E1"/>
    <w:rsid w:val="00796500"/>
    <w:rsid w:val="007A0BCD"/>
    <w:rsid w:val="007A403C"/>
    <w:rsid w:val="007A420E"/>
    <w:rsid w:val="007A4754"/>
    <w:rsid w:val="007A6AAA"/>
    <w:rsid w:val="007A78CA"/>
    <w:rsid w:val="007B6022"/>
    <w:rsid w:val="007B7340"/>
    <w:rsid w:val="007D00B4"/>
    <w:rsid w:val="007D053F"/>
    <w:rsid w:val="007D26C7"/>
    <w:rsid w:val="007D2A61"/>
    <w:rsid w:val="007D2D9D"/>
    <w:rsid w:val="007D47BD"/>
    <w:rsid w:val="007D488C"/>
    <w:rsid w:val="007E0E74"/>
    <w:rsid w:val="007E461A"/>
    <w:rsid w:val="007E574D"/>
    <w:rsid w:val="007E59C0"/>
    <w:rsid w:val="007E763A"/>
    <w:rsid w:val="007F0505"/>
    <w:rsid w:val="007F2878"/>
    <w:rsid w:val="007F7DC1"/>
    <w:rsid w:val="00810DF4"/>
    <w:rsid w:val="00811EEC"/>
    <w:rsid w:val="00813502"/>
    <w:rsid w:val="0081720C"/>
    <w:rsid w:val="00834F83"/>
    <w:rsid w:val="00847AD8"/>
    <w:rsid w:val="00847E0F"/>
    <w:rsid w:val="00847F66"/>
    <w:rsid w:val="00853CB6"/>
    <w:rsid w:val="00855030"/>
    <w:rsid w:val="00856112"/>
    <w:rsid w:val="00861DCB"/>
    <w:rsid w:val="00864B9B"/>
    <w:rsid w:val="008650BC"/>
    <w:rsid w:val="00865568"/>
    <w:rsid w:val="00866DEC"/>
    <w:rsid w:val="00870AEF"/>
    <w:rsid w:val="0087170E"/>
    <w:rsid w:val="00872FC5"/>
    <w:rsid w:val="008742DE"/>
    <w:rsid w:val="0087474A"/>
    <w:rsid w:val="0087669F"/>
    <w:rsid w:val="00876A1B"/>
    <w:rsid w:val="0087709D"/>
    <w:rsid w:val="0088070B"/>
    <w:rsid w:val="008820DD"/>
    <w:rsid w:val="0088515D"/>
    <w:rsid w:val="0088555D"/>
    <w:rsid w:val="00886628"/>
    <w:rsid w:val="008866B2"/>
    <w:rsid w:val="0089138D"/>
    <w:rsid w:val="008927B2"/>
    <w:rsid w:val="008932B0"/>
    <w:rsid w:val="00893B1B"/>
    <w:rsid w:val="008A1816"/>
    <w:rsid w:val="008A55F9"/>
    <w:rsid w:val="008A5E91"/>
    <w:rsid w:val="008B1BBC"/>
    <w:rsid w:val="008B1F13"/>
    <w:rsid w:val="008B3FC0"/>
    <w:rsid w:val="008B5822"/>
    <w:rsid w:val="008B6421"/>
    <w:rsid w:val="008B6ADC"/>
    <w:rsid w:val="008C2E9B"/>
    <w:rsid w:val="008C6726"/>
    <w:rsid w:val="008C677E"/>
    <w:rsid w:val="008C6D68"/>
    <w:rsid w:val="008D13D7"/>
    <w:rsid w:val="008D29CB"/>
    <w:rsid w:val="008D5E21"/>
    <w:rsid w:val="008D72DB"/>
    <w:rsid w:val="008E1F5B"/>
    <w:rsid w:val="008E2516"/>
    <w:rsid w:val="008E304C"/>
    <w:rsid w:val="008E3BB2"/>
    <w:rsid w:val="008E4172"/>
    <w:rsid w:val="008E7CF3"/>
    <w:rsid w:val="008F3851"/>
    <w:rsid w:val="008F5255"/>
    <w:rsid w:val="008F5E36"/>
    <w:rsid w:val="00904344"/>
    <w:rsid w:val="0090438D"/>
    <w:rsid w:val="00906D41"/>
    <w:rsid w:val="00913B91"/>
    <w:rsid w:val="0091531A"/>
    <w:rsid w:val="00915799"/>
    <w:rsid w:val="00916176"/>
    <w:rsid w:val="00916C6E"/>
    <w:rsid w:val="0092012B"/>
    <w:rsid w:val="009203CC"/>
    <w:rsid w:val="00920888"/>
    <w:rsid w:val="00920893"/>
    <w:rsid w:val="0092379A"/>
    <w:rsid w:val="00925160"/>
    <w:rsid w:val="00932B3D"/>
    <w:rsid w:val="0094009E"/>
    <w:rsid w:val="00946041"/>
    <w:rsid w:val="009463A6"/>
    <w:rsid w:val="0094689D"/>
    <w:rsid w:val="00953105"/>
    <w:rsid w:val="00954DB6"/>
    <w:rsid w:val="00954F92"/>
    <w:rsid w:val="0095681D"/>
    <w:rsid w:val="00956CFA"/>
    <w:rsid w:val="00961B99"/>
    <w:rsid w:val="00961C64"/>
    <w:rsid w:val="00965A8D"/>
    <w:rsid w:val="009669ED"/>
    <w:rsid w:val="009674BD"/>
    <w:rsid w:val="00970DCE"/>
    <w:rsid w:val="009727B6"/>
    <w:rsid w:val="00972CAD"/>
    <w:rsid w:val="0097323B"/>
    <w:rsid w:val="00973713"/>
    <w:rsid w:val="00973849"/>
    <w:rsid w:val="00975FF8"/>
    <w:rsid w:val="00976753"/>
    <w:rsid w:val="009850D8"/>
    <w:rsid w:val="00985B77"/>
    <w:rsid w:val="0098671D"/>
    <w:rsid w:val="009921CD"/>
    <w:rsid w:val="00993796"/>
    <w:rsid w:val="0099491A"/>
    <w:rsid w:val="00997264"/>
    <w:rsid w:val="009A2959"/>
    <w:rsid w:val="009A4680"/>
    <w:rsid w:val="009A5EE3"/>
    <w:rsid w:val="009A7A6D"/>
    <w:rsid w:val="009B4313"/>
    <w:rsid w:val="009B4D78"/>
    <w:rsid w:val="009C26CE"/>
    <w:rsid w:val="009C5A91"/>
    <w:rsid w:val="009D21A9"/>
    <w:rsid w:val="009D3779"/>
    <w:rsid w:val="009D72ED"/>
    <w:rsid w:val="009E0D39"/>
    <w:rsid w:val="009E1745"/>
    <w:rsid w:val="009E306D"/>
    <w:rsid w:val="009E3A23"/>
    <w:rsid w:val="009E4382"/>
    <w:rsid w:val="009E55F8"/>
    <w:rsid w:val="00A00831"/>
    <w:rsid w:val="00A044F5"/>
    <w:rsid w:val="00A0626C"/>
    <w:rsid w:val="00A06712"/>
    <w:rsid w:val="00A07185"/>
    <w:rsid w:val="00A1349E"/>
    <w:rsid w:val="00A135BF"/>
    <w:rsid w:val="00A151A1"/>
    <w:rsid w:val="00A15FC2"/>
    <w:rsid w:val="00A17E84"/>
    <w:rsid w:val="00A222EA"/>
    <w:rsid w:val="00A22539"/>
    <w:rsid w:val="00A272EE"/>
    <w:rsid w:val="00A31E9D"/>
    <w:rsid w:val="00A3500C"/>
    <w:rsid w:val="00A40446"/>
    <w:rsid w:val="00A45030"/>
    <w:rsid w:val="00A56E45"/>
    <w:rsid w:val="00A57918"/>
    <w:rsid w:val="00A6187F"/>
    <w:rsid w:val="00A65A4A"/>
    <w:rsid w:val="00A67BBD"/>
    <w:rsid w:val="00A71DC2"/>
    <w:rsid w:val="00A73B3B"/>
    <w:rsid w:val="00A74BC0"/>
    <w:rsid w:val="00A7587F"/>
    <w:rsid w:val="00A7698B"/>
    <w:rsid w:val="00A76D27"/>
    <w:rsid w:val="00A76EA3"/>
    <w:rsid w:val="00A848B0"/>
    <w:rsid w:val="00A8540F"/>
    <w:rsid w:val="00A86C1F"/>
    <w:rsid w:val="00A92D3A"/>
    <w:rsid w:val="00A94BF7"/>
    <w:rsid w:val="00A97348"/>
    <w:rsid w:val="00AA04E4"/>
    <w:rsid w:val="00AA06C6"/>
    <w:rsid w:val="00AA547C"/>
    <w:rsid w:val="00AB7089"/>
    <w:rsid w:val="00AC2DFB"/>
    <w:rsid w:val="00AC5ECA"/>
    <w:rsid w:val="00AD0A11"/>
    <w:rsid w:val="00AD1786"/>
    <w:rsid w:val="00AD3574"/>
    <w:rsid w:val="00AD792D"/>
    <w:rsid w:val="00AE278C"/>
    <w:rsid w:val="00AE56BD"/>
    <w:rsid w:val="00AE6364"/>
    <w:rsid w:val="00AF0711"/>
    <w:rsid w:val="00AF3764"/>
    <w:rsid w:val="00AF735A"/>
    <w:rsid w:val="00AF7750"/>
    <w:rsid w:val="00B01698"/>
    <w:rsid w:val="00B02790"/>
    <w:rsid w:val="00B04410"/>
    <w:rsid w:val="00B07C6A"/>
    <w:rsid w:val="00B12236"/>
    <w:rsid w:val="00B235D9"/>
    <w:rsid w:val="00B23BBD"/>
    <w:rsid w:val="00B25E83"/>
    <w:rsid w:val="00B27E5F"/>
    <w:rsid w:val="00B30BD0"/>
    <w:rsid w:val="00B31388"/>
    <w:rsid w:val="00B31460"/>
    <w:rsid w:val="00B34D2E"/>
    <w:rsid w:val="00B36479"/>
    <w:rsid w:val="00B415FF"/>
    <w:rsid w:val="00B41BB8"/>
    <w:rsid w:val="00B42BA1"/>
    <w:rsid w:val="00B43157"/>
    <w:rsid w:val="00B44AE6"/>
    <w:rsid w:val="00B45B5F"/>
    <w:rsid w:val="00B53B3A"/>
    <w:rsid w:val="00B554D7"/>
    <w:rsid w:val="00B55C44"/>
    <w:rsid w:val="00B55F25"/>
    <w:rsid w:val="00B563AD"/>
    <w:rsid w:val="00B57902"/>
    <w:rsid w:val="00B60B55"/>
    <w:rsid w:val="00B67836"/>
    <w:rsid w:val="00B73A8E"/>
    <w:rsid w:val="00B75F5C"/>
    <w:rsid w:val="00B764C2"/>
    <w:rsid w:val="00B77EA5"/>
    <w:rsid w:val="00B81D2F"/>
    <w:rsid w:val="00B872AA"/>
    <w:rsid w:val="00B91581"/>
    <w:rsid w:val="00B963B0"/>
    <w:rsid w:val="00B96BA0"/>
    <w:rsid w:val="00B96DC2"/>
    <w:rsid w:val="00BA574F"/>
    <w:rsid w:val="00BB0202"/>
    <w:rsid w:val="00BB2EC2"/>
    <w:rsid w:val="00BB3F65"/>
    <w:rsid w:val="00BB4884"/>
    <w:rsid w:val="00BB7065"/>
    <w:rsid w:val="00BC15B5"/>
    <w:rsid w:val="00BC2882"/>
    <w:rsid w:val="00BD236C"/>
    <w:rsid w:val="00BE045C"/>
    <w:rsid w:val="00BF23A6"/>
    <w:rsid w:val="00BF28B2"/>
    <w:rsid w:val="00C02545"/>
    <w:rsid w:val="00C02C96"/>
    <w:rsid w:val="00C03136"/>
    <w:rsid w:val="00C031A8"/>
    <w:rsid w:val="00C068D2"/>
    <w:rsid w:val="00C07CF3"/>
    <w:rsid w:val="00C14FD8"/>
    <w:rsid w:val="00C176CC"/>
    <w:rsid w:val="00C22CFA"/>
    <w:rsid w:val="00C26D9D"/>
    <w:rsid w:val="00C31113"/>
    <w:rsid w:val="00C33113"/>
    <w:rsid w:val="00C365D9"/>
    <w:rsid w:val="00C40AF6"/>
    <w:rsid w:val="00C40DB0"/>
    <w:rsid w:val="00C442ED"/>
    <w:rsid w:val="00C65300"/>
    <w:rsid w:val="00C65A73"/>
    <w:rsid w:val="00C7170B"/>
    <w:rsid w:val="00C729FE"/>
    <w:rsid w:val="00C7312C"/>
    <w:rsid w:val="00C73623"/>
    <w:rsid w:val="00C75175"/>
    <w:rsid w:val="00C80503"/>
    <w:rsid w:val="00C83874"/>
    <w:rsid w:val="00C90383"/>
    <w:rsid w:val="00C957F7"/>
    <w:rsid w:val="00C96201"/>
    <w:rsid w:val="00CA0254"/>
    <w:rsid w:val="00CB06DE"/>
    <w:rsid w:val="00CB5B7C"/>
    <w:rsid w:val="00CC2CD4"/>
    <w:rsid w:val="00CC2F68"/>
    <w:rsid w:val="00CC4181"/>
    <w:rsid w:val="00CC6032"/>
    <w:rsid w:val="00CC6604"/>
    <w:rsid w:val="00CD307A"/>
    <w:rsid w:val="00CD3132"/>
    <w:rsid w:val="00CD6667"/>
    <w:rsid w:val="00CE15C7"/>
    <w:rsid w:val="00CE2276"/>
    <w:rsid w:val="00CE6C86"/>
    <w:rsid w:val="00CF2322"/>
    <w:rsid w:val="00CF2EAA"/>
    <w:rsid w:val="00CF58EB"/>
    <w:rsid w:val="00CF6FB0"/>
    <w:rsid w:val="00D0531E"/>
    <w:rsid w:val="00D1086F"/>
    <w:rsid w:val="00D118C6"/>
    <w:rsid w:val="00D120B5"/>
    <w:rsid w:val="00D14B6D"/>
    <w:rsid w:val="00D14C11"/>
    <w:rsid w:val="00D152F8"/>
    <w:rsid w:val="00D15DD0"/>
    <w:rsid w:val="00D1620C"/>
    <w:rsid w:val="00D16447"/>
    <w:rsid w:val="00D225C7"/>
    <w:rsid w:val="00D24B20"/>
    <w:rsid w:val="00D24F06"/>
    <w:rsid w:val="00D257D7"/>
    <w:rsid w:val="00D3072A"/>
    <w:rsid w:val="00D314D2"/>
    <w:rsid w:val="00D354F3"/>
    <w:rsid w:val="00D423CB"/>
    <w:rsid w:val="00D42BC6"/>
    <w:rsid w:val="00D4748C"/>
    <w:rsid w:val="00D50B9D"/>
    <w:rsid w:val="00D55FC5"/>
    <w:rsid w:val="00D57807"/>
    <w:rsid w:val="00D6050E"/>
    <w:rsid w:val="00D677DB"/>
    <w:rsid w:val="00D721A5"/>
    <w:rsid w:val="00D72C8E"/>
    <w:rsid w:val="00D74840"/>
    <w:rsid w:val="00D750DA"/>
    <w:rsid w:val="00D811BD"/>
    <w:rsid w:val="00D8273E"/>
    <w:rsid w:val="00D84217"/>
    <w:rsid w:val="00D92392"/>
    <w:rsid w:val="00D9268A"/>
    <w:rsid w:val="00D92AC9"/>
    <w:rsid w:val="00D97610"/>
    <w:rsid w:val="00D97CCB"/>
    <w:rsid w:val="00DA204F"/>
    <w:rsid w:val="00DA6048"/>
    <w:rsid w:val="00DB0622"/>
    <w:rsid w:val="00DB0823"/>
    <w:rsid w:val="00DB2D27"/>
    <w:rsid w:val="00DB4678"/>
    <w:rsid w:val="00DB7CD1"/>
    <w:rsid w:val="00DC0C2C"/>
    <w:rsid w:val="00DC16D2"/>
    <w:rsid w:val="00DC1E65"/>
    <w:rsid w:val="00DC48EE"/>
    <w:rsid w:val="00DC7EA4"/>
    <w:rsid w:val="00DD2906"/>
    <w:rsid w:val="00DD3542"/>
    <w:rsid w:val="00DD4694"/>
    <w:rsid w:val="00DE5805"/>
    <w:rsid w:val="00DF01C4"/>
    <w:rsid w:val="00DF0E14"/>
    <w:rsid w:val="00DF1335"/>
    <w:rsid w:val="00DF154A"/>
    <w:rsid w:val="00DF1620"/>
    <w:rsid w:val="00DF2218"/>
    <w:rsid w:val="00DF61A4"/>
    <w:rsid w:val="00E02A82"/>
    <w:rsid w:val="00E04792"/>
    <w:rsid w:val="00E078DA"/>
    <w:rsid w:val="00E11233"/>
    <w:rsid w:val="00E12FED"/>
    <w:rsid w:val="00E146D3"/>
    <w:rsid w:val="00E15BA7"/>
    <w:rsid w:val="00E1642F"/>
    <w:rsid w:val="00E16B8F"/>
    <w:rsid w:val="00E2070F"/>
    <w:rsid w:val="00E26C55"/>
    <w:rsid w:val="00E27BC1"/>
    <w:rsid w:val="00E31D1F"/>
    <w:rsid w:val="00E327A0"/>
    <w:rsid w:val="00E331E9"/>
    <w:rsid w:val="00E338EB"/>
    <w:rsid w:val="00E34051"/>
    <w:rsid w:val="00E366E1"/>
    <w:rsid w:val="00E4227A"/>
    <w:rsid w:val="00E42457"/>
    <w:rsid w:val="00E44EA4"/>
    <w:rsid w:val="00E456D0"/>
    <w:rsid w:val="00E470C1"/>
    <w:rsid w:val="00E5216B"/>
    <w:rsid w:val="00E54AAF"/>
    <w:rsid w:val="00E56E14"/>
    <w:rsid w:val="00E62CA6"/>
    <w:rsid w:val="00E663FE"/>
    <w:rsid w:val="00E66547"/>
    <w:rsid w:val="00E67E22"/>
    <w:rsid w:val="00E74CD7"/>
    <w:rsid w:val="00E7585E"/>
    <w:rsid w:val="00E839BD"/>
    <w:rsid w:val="00E938F4"/>
    <w:rsid w:val="00E95DCF"/>
    <w:rsid w:val="00EA0C37"/>
    <w:rsid w:val="00EA32F2"/>
    <w:rsid w:val="00EA3CF4"/>
    <w:rsid w:val="00EC25F4"/>
    <w:rsid w:val="00EC31FD"/>
    <w:rsid w:val="00EC3A8E"/>
    <w:rsid w:val="00EC5EC3"/>
    <w:rsid w:val="00EC65AD"/>
    <w:rsid w:val="00EC668E"/>
    <w:rsid w:val="00EC6FCB"/>
    <w:rsid w:val="00ED33BD"/>
    <w:rsid w:val="00ED7DB2"/>
    <w:rsid w:val="00EE282E"/>
    <w:rsid w:val="00EE5C22"/>
    <w:rsid w:val="00EE656D"/>
    <w:rsid w:val="00EF1C40"/>
    <w:rsid w:val="00EF5F79"/>
    <w:rsid w:val="00EF69BC"/>
    <w:rsid w:val="00F000AC"/>
    <w:rsid w:val="00F00E48"/>
    <w:rsid w:val="00F03CE1"/>
    <w:rsid w:val="00F06BEC"/>
    <w:rsid w:val="00F104B3"/>
    <w:rsid w:val="00F12B4A"/>
    <w:rsid w:val="00F12F9D"/>
    <w:rsid w:val="00F178A5"/>
    <w:rsid w:val="00F20E56"/>
    <w:rsid w:val="00F238C5"/>
    <w:rsid w:val="00F26A18"/>
    <w:rsid w:val="00F27C44"/>
    <w:rsid w:val="00F33E3F"/>
    <w:rsid w:val="00F36880"/>
    <w:rsid w:val="00F36A2C"/>
    <w:rsid w:val="00F37C13"/>
    <w:rsid w:val="00F42579"/>
    <w:rsid w:val="00F4302D"/>
    <w:rsid w:val="00F44088"/>
    <w:rsid w:val="00F454A6"/>
    <w:rsid w:val="00F51523"/>
    <w:rsid w:val="00F52377"/>
    <w:rsid w:val="00F54B04"/>
    <w:rsid w:val="00F560F2"/>
    <w:rsid w:val="00F5697C"/>
    <w:rsid w:val="00F634FC"/>
    <w:rsid w:val="00F700CA"/>
    <w:rsid w:val="00F738DA"/>
    <w:rsid w:val="00F73D30"/>
    <w:rsid w:val="00F75907"/>
    <w:rsid w:val="00F7590C"/>
    <w:rsid w:val="00F77AAC"/>
    <w:rsid w:val="00F77D0D"/>
    <w:rsid w:val="00F77E49"/>
    <w:rsid w:val="00F807C3"/>
    <w:rsid w:val="00F80B55"/>
    <w:rsid w:val="00F8381C"/>
    <w:rsid w:val="00F8602C"/>
    <w:rsid w:val="00F862E9"/>
    <w:rsid w:val="00F97D25"/>
    <w:rsid w:val="00FA03A5"/>
    <w:rsid w:val="00FA7A3C"/>
    <w:rsid w:val="00FA7E2D"/>
    <w:rsid w:val="00FB4182"/>
    <w:rsid w:val="00FB63D3"/>
    <w:rsid w:val="00FC2931"/>
    <w:rsid w:val="00FC2B9F"/>
    <w:rsid w:val="00FC36DF"/>
    <w:rsid w:val="00FC3DE5"/>
    <w:rsid w:val="00FC5BAB"/>
    <w:rsid w:val="00FD280A"/>
    <w:rsid w:val="00FD2DC8"/>
    <w:rsid w:val="00FD30CE"/>
    <w:rsid w:val="00FD5855"/>
    <w:rsid w:val="00FD7FAD"/>
    <w:rsid w:val="00FE0AF7"/>
    <w:rsid w:val="00FE10FB"/>
    <w:rsid w:val="00FE2542"/>
    <w:rsid w:val="00FF19D5"/>
    <w:rsid w:val="00FF1B5C"/>
    <w:rsid w:val="00FF24AE"/>
    <w:rsid w:val="00FF32C9"/>
    <w:rsid w:val="00FF409F"/>
    <w:rsid w:val="00FF452C"/>
    <w:rsid w:val="00FF49BF"/>
    <w:rsid w:val="00FF695B"/>
    <w:rsid w:val="00FF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54803FBA"/>
  <w15:docId w15:val="{726FA0FE-820C-4E05-9203-7B796DFD8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F23A6"/>
  </w:style>
  <w:style w:type="paragraph" w:styleId="Heading1">
    <w:name w:val="heading 1"/>
    <w:basedOn w:val="Normal"/>
    <w:next w:val="Normal"/>
    <w:link w:val="Heading1Char"/>
    <w:uiPriority w:val="9"/>
    <w:qFormat/>
    <w:rsid w:val="00B23B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0000" w:themeColor="background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3B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437B" w:themeColor="text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3B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ADEF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3BBD"/>
    <w:rPr>
      <w:rFonts w:asciiTheme="majorHAnsi" w:eastAsiaTheme="majorEastAsia" w:hAnsiTheme="majorHAnsi" w:cstheme="majorBidi"/>
      <w:b/>
      <w:bCs/>
      <w:color w:val="000000" w:themeColor="background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23BBD"/>
    <w:rPr>
      <w:rFonts w:asciiTheme="majorHAnsi" w:eastAsiaTheme="majorEastAsia" w:hAnsiTheme="majorHAnsi" w:cstheme="majorBidi"/>
      <w:b/>
      <w:bCs/>
      <w:color w:val="00437B" w:themeColor="tex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3BBD"/>
    <w:rPr>
      <w:rFonts w:asciiTheme="majorHAnsi" w:eastAsiaTheme="majorEastAsia" w:hAnsiTheme="majorHAnsi" w:cstheme="majorBidi"/>
      <w:b/>
      <w:bCs/>
      <w:color w:val="00ADEF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8D5E21"/>
    <w:pPr>
      <w:pBdr>
        <w:bottom w:val="single" w:sz="8" w:space="4" w:color="00ADEF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315C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D5E21"/>
    <w:rPr>
      <w:rFonts w:asciiTheme="majorHAnsi" w:eastAsiaTheme="majorEastAsia" w:hAnsiTheme="majorHAnsi" w:cstheme="majorBidi"/>
      <w:color w:val="00315C" w:themeColor="text2" w:themeShade="BF"/>
      <w:spacing w:val="5"/>
      <w:kern w:val="28"/>
      <w:sz w:val="52"/>
      <w:szCs w:val="52"/>
    </w:rPr>
  </w:style>
  <w:style w:type="character" w:styleId="IntenseReference">
    <w:name w:val="Intense Reference"/>
    <w:basedOn w:val="DefaultParagraphFont"/>
    <w:uiPriority w:val="32"/>
    <w:qFormat/>
    <w:rsid w:val="00B23BBD"/>
    <w:rPr>
      <w:b/>
      <w:bCs/>
      <w:smallCaps/>
      <w:color w:val="FBAF17" w:themeColor="accent6"/>
      <w:spacing w:val="5"/>
      <w:u w:val="single"/>
    </w:rPr>
  </w:style>
  <w:style w:type="paragraph" w:customStyle="1" w:styleId="Paragraph">
    <w:name w:val="Paragraph"/>
    <w:basedOn w:val="Normal"/>
    <w:link w:val="ParagraphChar"/>
    <w:qFormat/>
    <w:rsid w:val="00734B7A"/>
    <w:rPr>
      <w:rFonts w:ascii="Noto Serif" w:hAnsi="Noto Serif" w:cs="Noto Serif"/>
      <w:lang w:val="en-US"/>
    </w:rPr>
  </w:style>
  <w:style w:type="character" w:customStyle="1" w:styleId="ParagraphChar">
    <w:name w:val="Paragraph Char"/>
    <w:basedOn w:val="DefaultParagraphFont"/>
    <w:link w:val="Paragraph"/>
    <w:rsid w:val="00734B7A"/>
    <w:rPr>
      <w:rFonts w:ascii="Noto Serif" w:hAnsi="Noto Serif" w:cs="Noto Serif"/>
      <w:lang w:val="en-US"/>
    </w:rPr>
  </w:style>
  <w:style w:type="paragraph" w:styleId="NoSpacing">
    <w:name w:val="No Spacing"/>
    <w:link w:val="NoSpacingChar"/>
    <w:uiPriority w:val="1"/>
    <w:qFormat/>
    <w:rsid w:val="009E0D3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3042E"/>
  </w:style>
  <w:style w:type="paragraph" w:styleId="ListParagraph">
    <w:name w:val="List Paragraph"/>
    <w:basedOn w:val="Normal"/>
    <w:uiPriority w:val="34"/>
    <w:qFormat/>
    <w:rsid w:val="009E0D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67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77DB"/>
  </w:style>
  <w:style w:type="paragraph" w:styleId="Footer">
    <w:name w:val="footer"/>
    <w:basedOn w:val="Normal"/>
    <w:link w:val="FooterChar"/>
    <w:uiPriority w:val="99"/>
    <w:unhideWhenUsed/>
    <w:rsid w:val="00D677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77DB"/>
  </w:style>
  <w:style w:type="paragraph" w:styleId="FootnoteText">
    <w:name w:val="footnote text"/>
    <w:basedOn w:val="Normal"/>
    <w:link w:val="FootnoteTextChar"/>
    <w:uiPriority w:val="99"/>
    <w:semiHidden/>
    <w:unhideWhenUsed/>
    <w:rsid w:val="00E12FE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12FE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12FE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69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9BC"/>
    <w:rPr>
      <w:rFonts w:ascii="Segoe U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F23A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F23A6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BF23A6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A6AAA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0B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0B66"/>
    <w:rPr>
      <w:b/>
      <w:bCs/>
      <w:sz w:val="20"/>
      <w:szCs w:val="20"/>
    </w:rPr>
  </w:style>
  <w:style w:type="paragraph" w:customStyle="1" w:styleId="Pasussalistom1">
    <w:name w:val="Pasus sa listom1"/>
    <w:basedOn w:val="Normal"/>
    <w:uiPriority w:val="34"/>
    <w:qFormat/>
    <w:rsid w:val="000355C2"/>
    <w:pPr>
      <w:spacing w:after="160" w:line="259" w:lineRule="auto"/>
      <w:ind w:left="720"/>
      <w:contextualSpacing/>
    </w:pPr>
    <w:rPr>
      <w:rFonts w:ascii="Calibri" w:eastAsia="Calibri" w:hAnsi="Calibri" w:cs="Times New Roman"/>
      <w:lang w:val="en-US"/>
    </w:rPr>
  </w:style>
  <w:style w:type="character" w:styleId="Strong">
    <w:name w:val="Strong"/>
    <w:qFormat/>
    <w:rsid w:val="000355C2"/>
    <w:rPr>
      <w:b/>
      <w:bCs/>
    </w:rPr>
  </w:style>
  <w:style w:type="character" w:customStyle="1" w:styleId="Bodytext2">
    <w:name w:val="Body text (2)_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Bodytext20">
    <w:name w:val="Body text (2)"/>
    <w:basedOn w:val="Bodytext2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Heading30">
    <w:name w:val="Heading #3_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Heading31">
    <w:name w:val="Heading #3"/>
    <w:basedOn w:val="Heading30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Bodytext">
    <w:name w:val="Body text_"/>
    <w:link w:val="BodyText28"/>
    <w:rsid w:val="000355C2"/>
    <w:rPr>
      <w:rFonts w:ascii="Arial" w:eastAsia="Arial" w:hAnsi="Arial" w:cs="Arial"/>
      <w:sz w:val="21"/>
      <w:szCs w:val="21"/>
      <w:shd w:val="clear" w:color="auto" w:fill="FFFFFF"/>
    </w:rPr>
  </w:style>
  <w:style w:type="paragraph" w:customStyle="1" w:styleId="BodyText28">
    <w:name w:val="Body Text28"/>
    <w:basedOn w:val="Normal"/>
    <w:link w:val="Bodytext"/>
    <w:rsid w:val="000355C2"/>
    <w:pPr>
      <w:shd w:val="clear" w:color="auto" w:fill="FFFFFF"/>
      <w:spacing w:after="0" w:line="658" w:lineRule="exact"/>
    </w:pPr>
    <w:rPr>
      <w:rFonts w:ascii="Arial" w:eastAsia="Arial" w:hAnsi="Arial" w:cs="Arial"/>
      <w:sz w:val="21"/>
      <w:szCs w:val="21"/>
    </w:rPr>
  </w:style>
  <w:style w:type="character" w:customStyle="1" w:styleId="Bodytext3">
    <w:name w:val="Body text (3)_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Bodytext30">
    <w:name w:val="Body text (3)"/>
    <w:basedOn w:val="Bodytext3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</w:rPr>
  </w:style>
  <w:style w:type="character" w:customStyle="1" w:styleId="Bodytext3105pt">
    <w:name w:val="Body text (3) + 10.5 pt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5">
    <w:name w:val="Body Text5"/>
    <w:basedOn w:val="Bodytext"/>
    <w:rsid w:val="000355C2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6">
    <w:name w:val="Body Text6"/>
    <w:basedOn w:val="Bodytext"/>
    <w:rsid w:val="000355C2"/>
    <w:rPr>
      <w:rFonts w:ascii="Arial" w:eastAsia="Arial" w:hAnsi="Arial" w:cs="Arial"/>
      <w:sz w:val="21"/>
      <w:szCs w:val="21"/>
      <w:shd w:val="clear" w:color="auto" w:fill="FFFFFF"/>
    </w:rPr>
  </w:style>
  <w:style w:type="character" w:customStyle="1" w:styleId="Bodytext4">
    <w:name w:val="Body text (4)_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Bodytext40">
    <w:name w:val="Body text (4)"/>
    <w:basedOn w:val="Bodytext4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Bodytext4NotSmallCaps">
    <w:name w:val="Body text (4) + Not Small Caps"/>
    <w:rsid w:val="000355C2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18"/>
      <w:szCs w:val="18"/>
    </w:rPr>
  </w:style>
  <w:style w:type="character" w:customStyle="1" w:styleId="Bodytext4105ptNotBoldNotSmallCaps">
    <w:name w:val="Body text (4) + 10.5 pt.Not Bold.Not Small Caps"/>
    <w:rsid w:val="000355C2"/>
    <w:rPr>
      <w:rFonts w:ascii="Arial" w:eastAsia="Arial" w:hAnsi="Arial" w:cs="Arial"/>
      <w:b/>
      <w:bCs/>
      <w:i w:val="0"/>
      <w:iCs w:val="0"/>
      <w:smallCaps/>
      <w:strike w:val="0"/>
      <w:spacing w:val="0"/>
      <w:sz w:val="21"/>
      <w:szCs w:val="21"/>
    </w:rPr>
  </w:style>
  <w:style w:type="character" w:customStyle="1" w:styleId="Bodytext495ptNotSmallCaps">
    <w:name w:val="Body text (4) + 9.5 pt.Not Small Caps"/>
    <w:rsid w:val="000355C2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19"/>
      <w:szCs w:val="19"/>
    </w:rPr>
  </w:style>
  <w:style w:type="character" w:customStyle="1" w:styleId="Bodytext475ptNotSmallCaps">
    <w:name w:val="Body text (4) + 7.5 pt.Not Small Caps"/>
    <w:rsid w:val="000355C2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15"/>
      <w:szCs w:val="15"/>
    </w:rPr>
  </w:style>
  <w:style w:type="character" w:customStyle="1" w:styleId="BodyText7">
    <w:name w:val="Body Text7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8">
    <w:name w:val="Body Text8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9">
    <w:name w:val="Body Text9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10">
    <w:name w:val="Body Text10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11">
    <w:name w:val="Body Text11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12">
    <w:name w:val="Body Text12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13">
    <w:name w:val="Body Text13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9ptBold">
    <w:name w:val="Body text + 9 pt.Bold"/>
    <w:rsid w:val="000355C2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BodyText14">
    <w:name w:val="Body Text14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15">
    <w:name w:val="Body Text15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Heading3105pt">
    <w:name w:val="Heading #3 + 10.5 pt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70">
    <w:name w:val="Body text (7)_"/>
    <w:link w:val="Bodytext71"/>
    <w:rsid w:val="000355C2"/>
    <w:rPr>
      <w:rFonts w:ascii="Arial" w:eastAsia="Arial" w:hAnsi="Arial" w:cs="Arial"/>
      <w:sz w:val="135"/>
      <w:szCs w:val="135"/>
      <w:shd w:val="clear" w:color="auto" w:fill="FFFFFF"/>
    </w:rPr>
  </w:style>
  <w:style w:type="paragraph" w:customStyle="1" w:styleId="Bodytext71">
    <w:name w:val="Body text (7)"/>
    <w:basedOn w:val="Normal"/>
    <w:link w:val="Bodytext70"/>
    <w:rsid w:val="000355C2"/>
    <w:pPr>
      <w:shd w:val="clear" w:color="auto" w:fill="FFFFFF"/>
      <w:spacing w:after="0" w:line="979" w:lineRule="exact"/>
      <w:jc w:val="both"/>
    </w:pPr>
    <w:rPr>
      <w:rFonts w:ascii="Arial" w:eastAsia="Arial" w:hAnsi="Arial" w:cs="Arial"/>
      <w:sz w:val="135"/>
      <w:szCs w:val="135"/>
    </w:rPr>
  </w:style>
  <w:style w:type="character" w:customStyle="1" w:styleId="Bodytext8pt">
    <w:name w:val="Body text + 8 pt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6"/>
      <w:szCs w:val="16"/>
      <w:shd w:val="clear" w:color="auto" w:fill="FFFFFF"/>
    </w:rPr>
  </w:style>
  <w:style w:type="character" w:customStyle="1" w:styleId="BodyText16">
    <w:name w:val="Body Text16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17">
    <w:name w:val="Body Text17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18">
    <w:name w:val="Body Text18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19">
    <w:name w:val="Body Text19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200">
    <w:name w:val="Body Text20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21">
    <w:name w:val="Body Text21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22">
    <w:name w:val="Body Text22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23">
    <w:name w:val="Body Text23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50">
    <w:name w:val="Body text (5)_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Bodytext510pt">
    <w:name w:val="Body text (5) + 10 pt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0"/>
      <w:szCs w:val="20"/>
    </w:rPr>
  </w:style>
  <w:style w:type="character" w:customStyle="1" w:styleId="Bodytext51">
    <w:name w:val="Body text (5)"/>
    <w:basedOn w:val="Bodytext50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Bodytext5105ptNotBold">
    <w:name w:val="Body text (5) + 10.5 pt.Not Bold"/>
    <w:rsid w:val="000355C2"/>
    <w:rPr>
      <w:rFonts w:ascii="Arial" w:eastAsia="Arial" w:hAnsi="Arial" w:cs="Arial"/>
      <w:b/>
      <w:bCs/>
      <w:i w:val="0"/>
      <w:iCs w:val="0"/>
      <w:smallCaps w:val="0"/>
      <w:strike w:val="0"/>
      <w:spacing w:val="0"/>
      <w:sz w:val="21"/>
      <w:szCs w:val="21"/>
    </w:rPr>
  </w:style>
  <w:style w:type="character" w:customStyle="1" w:styleId="Bodytext59ptSmallCaps">
    <w:name w:val="Body text (5) + 9 pt.Small Caps"/>
    <w:rsid w:val="000355C2"/>
    <w:rPr>
      <w:rFonts w:ascii="Arial" w:eastAsia="Arial" w:hAnsi="Arial" w:cs="Arial"/>
      <w:b w:val="0"/>
      <w:bCs w:val="0"/>
      <w:i w:val="0"/>
      <w:iCs w:val="0"/>
      <w:smallCaps/>
      <w:strike w:val="0"/>
      <w:spacing w:val="0"/>
      <w:sz w:val="18"/>
      <w:szCs w:val="18"/>
    </w:rPr>
  </w:style>
  <w:style w:type="character" w:customStyle="1" w:styleId="Bodytext59pt">
    <w:name w:val="Body text (5) + 9 pt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BodyText24">
    <w:name w:val="Body Text24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25">
    <w:name w:val="Body Text25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26">
    <w:name w:val="Body Text26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27">
    <w:name w:val="Body Text27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21"/>
      <w:szCs w:val="21"/>
      <w:shd w:val="clear" w:color="auto" w:fill="FFFFFF"/>
    </w:rPr>
  </w:style>
  <w:style w:type="character" w:customStyle="1" w:styleId="Bodytext60">
    <w:name w:val="Body text (6)_"/>
    <w:rsid w:val="000355C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Bodytext61">
    <w:name w:val="Body text (6)"/>
    <w:basedOn w:val="Bodytext60"/>
    <w:rsid w:val="000355C2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Bodytext80">
    <w:name w:val="Body text (8)_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21"/>
      <w:szCs w:val="21"/>
    </w:rPr>
  </w:style>
  <w:style w:type="character" w:customStyle="1" w:styleId="Bodytext81">
    <w:name w:val="Body text (8)"/>
    <w:basedOn w:val="Bodytext80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21"/>
      <w:szCs w:val="21"/>
    </w:rPr>
  </w:style>
  <w:style w:type="character" w:customStyle="1" w:styleId="Heading10">
    <w:name w:val="Heading #1_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8"/>
      <w:szCs w:val="48"/>
    </w:rPr>
  </w:style>
  <w:style w:type="character" w:customStyle="1" w:styleId="Heading11">
    <w:name w:val="Heading #1"/>
    <w:basedOn w:val="Heading10"/>
    <w:rsid w:val="000355C2"/>
    <w:rPr>
      <w:rFonts w:ascii="Arial" w:eastAsia="Arial" w:hAnsi="Arial" w:cs="Arial"/>
      <w:b w:val="0"/>
      <w:bCs w:val="0"/>
      <w:i w:val="0"/>
      <w:iCs w:val="0"/>
      <w:smallCaps w:val="0"/>
      <w:strike w:val="0"/>
      <w:spacing w:val="0"/>
      <w:sz w:val="48"/>
      <w:szCs w:val="48"/>
    </w:rPr>
  </w:style>
  <w:style w:type="paragraph" w:customStyle="1" w:styleId="Bezrazmaka1">
    <w:name w:val="Bez razmaka1"/>
    <w:uiPriority w:val="1"/>
    <w:qFormat/>
    <w:rsid w:val="000355C2"/>
    <w:pPr>
      <w:spacing w:after="0" w:line="240" w:lineRule="auto"/>
    </w:pPr>
    <w:rPr>
      <w:rFonts w:ascii="Open Sans" w:eastAsia="Open Sans" w:hAnsi="Open Sans" w:cs="Times New Roman"/>
    </w:rPr>
  </w:style>
  <w:style w:type="paragraph" w:styleId="NormalWeb">
    <w:name w:val="Normal (Web)"/>
    <w:basedOn w:val="Normal"/>
    <w:uiPriority w:val="99"/>
    <w:unhideWhenUsed/>
    <w:rsid w:val="00251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FB63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5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8" Type="http://schemas.microsoft.com/office/2018/08/relationships/commentsExtensible" Target="commentsExtensi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1.xml"/><Relationship Id="rId57" Type="http://schemas.microsoft.com/office/2016/09/relationships/commentsIds" Target="commentsId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s://docs.google.com/document/d/1kC1JYEyXXd3P1TWdeBiGKN0AS43HaNBUfJoazOSZ0n4/edit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dartcenter.org/resources/world-burning-how-can-climate-journalists-cope" TargetMode="External"/><Relationship Id="rId2" Type="http://schemas.openxmlformats.org/officeDocument/2006/relationships/hyperlink" Target="https://www.paragraf.rs/propisi/zakon_o_sprecavanju_zlostavljanja_na_radu.html" TargetMode="External"/><Relationship Id="rId1" Type="http://schemas.openxmlformats.org/officeDocument/2006/relationships/hyperlink" Target="https://www.osce.org/files/f/documents/0/c/491866.pdf" TargetMode="External"/><Relationship Id="rId4" Type="http://schemas.openxmlformats.org/officeDocument/2006/relationships/hyperlink" Target="https://www.fondacijahemofarm.org.rs/srb/blog/537/kako-se-jedna-fondacija-u-isto%C4%8Dnoj-evropi-bavi-mentalnim-zdravlje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SCE Word Template">
      <a:dk1>
        <a:srgbClr val="D0D5EC"/>
      </a:dk1>
      <a:lt1>
        <a:srgbClr val="000000"/>
      </a:lt1>
      <a:dk2>
        <a:srgbClr val="00437B"/>
      </a:dk2>
      <a:lt2>
        <a:srgbClr val="838F97"/>
      </a:lt2>
      <a:accent1>
        <a:srgbClr val="00ADEF"/>
      </a:accent1>
      <a:accent2>
        <a:srgbClr val="B40E80"/>
      </a:accent2>
      <a:accent3>
        <a:srgbClr val="99CA3C"/>
      </a:accent3>
      <a:accent4>
        <a:srgbClr val="56666F"/>
      </a:accent4>
      <a:accent5>
        <a:srgbClr val="00ADEF"/>
      </a:accent5>
      <a:accent6>
        <a:srgbClr val="FBAF17"/>
      </a:accent6>
      <a:hlink>
        <a:srgbClr val="0000FF"/>
      </a:hlink>
      <a:folHlink>
        <a:srgbClr val="800080"/>
      </a:folHlink>
    </a:clrScheme>
    <a:fontScheme name="Custom 3">
      <a:majorFont>
        <a:latin typeface="Open Sans Extrabold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E20D2C7-067E-40FB-A34B-25204E259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33</Pages>
  <Words>6940</Words>
  <Characters>39559</Characters>
  <Application>Microsoft Office Word</Application>
  <DocSecurity>0</DocSecurity>
  <Lines>329</Lines>
  <Paragraphs>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OSCE</Company>
  <LinksUpToDate>false</LinksUpToDate>
  <CharactersWithSpaces>46407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Autori</dc:subject>
  <dc:creator>Tatjana Vasiljević Veljković</dc:creator>
  <cp:keywords/>
  <dc:description/>
  <cp:lastModifiedBy>Miroslav Jankovic</cp:lastModifiedBy>
  <cp:revision>4</cp:revision>
  <dcterms:created xsi:type="dcterms:W3CDTF">2023-04-05T20:57:00Z</dcterms:created>
  <dcterms:modified xsi:type="dcterms:W3CDTF">2023-04-06T08:49:00Z</dcterms:modified>
</cp:coreProperties>
</file>